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4EEB61C" w14:textId="77777777" w:rsidR="00483FC3" w:rsidRPr="00483FC3" w:rsidRDefault="00483FC3" w:rsidP="00483FC3">
      <w:pPr>
        <w:pStyle w:val="a7"/>
        <w:spacing w:line="276" w:lineRule="auto"/>
        <w:ind w:firstLine="567"/>
        <w:jc w:val="both"/>
        <w:rPr>
          <w:sz w:val="24"/>
        </w:rPr>
      </w:pPr>
      <w:bookmarkStart w:id="0" w:name="_Toc288394070"/>
      <w:bookmarkStart w:id="1" w:name="_Toc288410537"/>
      <w:bookmarkStart w:id="2" w:name="_Toc288410666"/>
      <w:bookmarkStart w:id="3" w:name="_Toc294246082"/>
      <w:r w:rsidRPr="00596E7E">
        <w:rPr>
          <w:sz w:val="24"/>
        </w:rPr>
        <w:t xml:space="preserve">Система оценки достижения планируемых результатов освоения </w:t>
      </w:r>
      <w:bookmarkEnd w:id="0"/>
      <w:bookmarkEnd w:id="1"/>
      <w:bookmarkEnd w:id="2"/>
      <w:bookmarkEnd w:id="3"/>
      <w:r>
        <w:rPr>
          <w:sz w:val="24"/>
        </w:rPr>
        <w:t>ФОП НОО</w:t>
      </w:r>
    </w:p>
    <w:p w14:paraId="24CD1B07" w14:textId="77777777" w:rsidR="00483FC3" w:rsidRPr="00596E7E" w:rsidRDefault="00483FC3" w:rsidP="00483FC3">
      <w:pPr>
        <w:pStyle w:val="a7"/>
        <w:spacing w:line="276" w:lineRule="auto"/>
        <w:ind w:firstLine="567"/>
        <w:rPr>
          <w:sz w:val="24"/>
        </w:rPr>
      </w:pPr>
      <w:bookmarkStart w:id="4" w:name="_Toc288394071"/>
      <w:bookmarkStart w:id="5" w:name="_Toc288410538"/>
      <w:bookmarkStart w:id="6" w:name="_Toc288410667"/>
      <w:bookmarkStart w:id="7" w:name="_Toc288410732"/>
      <w:bookmarkStart w:id="8" w:name="_Toc294246083"/>
      <w:r w:rsidRPr="00596E7E">
        <w:rPr>
          <w:sz w:val="24"/>
        </w:rPr>
        <w:t>Общие положения</w:t>
      </w:r>
      <w:bookmarkEnd w:id="4"/>
      <w:bookmarkEnd w:id="5"/>
      <w:bookmarkEnd w:id="6"/>
      <w:bookmarkEnd w:id="7"/>
      <w:bookmarkEnd w:id="8"/>
      <w:r w:rsidRPr="00596E7E">
        <w:rPr>
          <w:sz w:val="24"/>
        </w:rPr>
        <w:t>.</w:t>
      </w:r>
    </w:p>
    <w:p w14:paraId="6B92A0A0" w14:textId="35F3DB7F" w:rsidR="00483FC3" w:rsidRPr="00596E7E" w:rsidRDefault="00483FC3" w:rsidP="00483FC3">
      <w:pPr>
        <w:pStyle w:val="a3"/>
        <w:spacing w:line="276" w:lineRule="auto"/>
        <w:ind w:firstLine="567"/>
        <w:rPr>
          <w:rFonts w:ascii="Times New Roman" w:hAnsi="Times New Roman"/>
          <w:color w:val="auto"/>
          <w:sz w:val="24"/>
          <w:szCs w:val="24"/>
        </w:rPr>
      </w:pPr>
      <w:r w:rsidRPr="00596E7E">
        <w:rPr>
          <w:rFonts w:ascii="Times New Roman" w:hAnsi="Times New Roman"/>
          <w:color w:val="auto"/>
          <w:sz w:val="24"/>
          <w:szCs w:val="24"/>
        </w:rPr>
        <w:t xml:space="preserve">Система оценки достижения планируемых результатов освоения основной образовательной программы начального общего образования </w:t>
      </w:r>
      <w:r w:rsidR="00A82906">
        <w:rPr>
          <w:rFonts w:ascii="Times New Roman" w:hAnsi="Times New Roman"/>
          <w:color w:val="auto"/>
          <w:sz w:val="24"/>
          <w:szCs w:val="24"/>
        </w:rPr>
        <w:t>МБОУ «Школа №124»</w:t>
      </w:r>
      <w:r w:rsidRPr="00596E7E">
        <w:rPr>
          <w:rFonts w:ascii="Times New Roman" w:hAnsi="Times New Roman"/>
          <w:color w:val="auto"/>
          <w:sz w:val="24"/>
          <w:szCs w:val="24"/>
        </w:rPr>
        <w:t xml:space="preserve">  представляет собой один из инструментов реализации требований ФГОС НОО к результатам освоения основной образовательной программы начального общего образования и направлена на обеспечение качества образования, что предполагает вовлечённость в оценочную деятельность как педагогов, так и обучающихся.</w:t>
      </w:r>
    </w:p>
    <w:p w14:paraId="73290618" w14:textId="77777777" w:rsidR="00483FC3" w:rsidRPr="00596E7E" w:rsidRDefault="00483FC3" w:rsidP="00483FC3">
      <w:pPr>
        <w:pStyle w:val="a3"/>
        <w:spacing w:line="360" w:lineRule="auto"/>
        <w:ind w:firstLine="454"/>
        <w:rPr>
          <w:rFonts w:ascii="Times New Roman" w:hAnsi="Times New Roman"/>
          <w:color w:val="auto"/>
          <w:sz w:val="24"/>
          <w:szCs w:val="24"/>
        </w:rPr>
      </w:pPr>
      <w:r w:rsidRPr="00596E7E">
        <w:rPr>
          <w:rFonts w:ascii="Times New Roman" w:hAnsi="Times New Roman"/>
          <w:color w:val="auto"/>
          <w:sz w:val="24"/>
          <w:szCs w:val="24"/>
        </w:rPr>
        <w:t xml:space="preserve">Оценка на единой </w:t>
      </w:r>
      <w:proofErr w:type="spellStart"/>
      <w:r w:rsidRPr="00596E7E">
        <w:rPr>
          <w:rFonts w:ascii="Times New Roman" w:hAnsi="Times New Roman"/>
          <w:color w:val="auto"/>
          <w:sz w:val="24"/>
          <w:szCs w:val="24"/>
        </w:rPr>
        <w:t>критериальной</w:t>
      </w:r>
      <w:proofErr w:type="spellEnd"/>
      <w:r w:rsidRPr="00596E7E">
        <w:rPr>
          <w:rFonts w:ascii="Times New Roman" w:hAnsi="Times New Roman"/>
          <w:color w:val="auto"/>
          <w:sz w:val="24"/>
          <w:szCs w:val="24"/>
        </w:rPr>
        <w:t xml:space="preserve"> основе, формирование </w:t>
      </w:r>
      <w:r w:rsidRPr="00596E7E">
        <w:rPr>
          <w:rFonts w:ascii="Times New Roman" w:hAnsi="Times New Roman"/>
          <w:color w:val="auto"/>
          <w:spacing w:val="-2"/>
          <w:sz w:val="24"/>
          <w:szCs w:val="24"/>
        </w:rPr>
        <w:t xml:space="preserve">навыков рефлексии, самоанализа, самоконтроля, само­ и </w:t>
      </w:r>
      <w:proofErr w:type="spellStart"/>
      <w:r w:rsidRPr="00596E7E">
        <w:rPr>
          <w:rFonts w:ascii="Times New Roman" w:hAnsi="Times New Roman"/>
          <w:color w:val="auto"/>
          <w:spacing w:val="-2"/>
          <w:sz w:val="24"/>
          <w:szCs w:val="24"/>
        </w:rPr>
        <w:t>вза</w:t>
      </w:r>
      <w:r w:rsidRPr="00596E7E">
        <w:rPr>
          <w:rFonts w:ascii="Times New Roman" w:hAnsi="Times New Roman"/>
          <w:color w:val="auto"/>
          <w:sz w:val="24"/>
          <w:szCs w:val="24"/>
        </w:rPr>
        <w:t>имооценки</w:t>
      </w:r>
      <w:proofErr w:type="spellEnd"/>
      <w:r w:rsidRPr="00596E7E">
        <w:rPr>
          <w:rFonts w:ascii="Times New Roman" w:hAnsi="Times New Roman"/>
          <w:color w:val="auto"/>
          <w:sz w:val="24"/>
          <w:szCs w:val="24"/>
        </w:rPr>
        <w:t xml:space="preserve"> не только дают возможность педагогам и обучающимся освоить эффективные средства управления учебной деятельностью, но и способствуют развитию у обучающихся </w:t>
      </w:r>
      <w:r w:rsidRPr="00596E7E">
        <w:rPr>
          <w:rFonts w:ascii="Times New Roman" w:hAnsi="Times New Roman"/>
          <w:color w:val="auto"/>
          <w:spacing w:val="-2"/>
          <w:sz w:val="24"/>
          <w:szCs w:val="24"/>
        </w:rPr>
        <w:t xml:space="preserve">самосознания, готовности открыто выражать и отстаивать </w:t>
      </w:r>
      <w:r w:rsidRPr="00596E7E">
        <w:rPr>
          <w:rFonts w:ascii="Times New Roman" w:hAnsi="Times New Roman"/>
          <w:color w:val="auto"/>
          <w:sz w:val="24"/>
          <w:szCs w:val="24"/>
        </w:rPr>
        <w:t>свою позицию, готовности к самостоятельным поступкам и действиям, принятию ответственности за их результаты.</w:t>
      </w:r>
    </w:p>
    <w:p w14:paraId="07DBBD2F" w14:textId="77777777" w:rsidR="00483FC3" w:rsidRPr="00596E7E" w:rsidRDefault="00483FC3" w:rsidP="00483FC3">
      <w:pPr>
        <w:pStyle w:val="a3"/>
        <w:spacing w:line="360" w:lineRule="auto"/>
        <w:ind w:firstLine="454"/>
        <w:rPr>
          <w:rFonts w:ascii="Times New Roman" w:hAnsi="Times New Roman"/>
          <w:color w:val="auto"/>
          <w:sz w:val="24"/>
          <w:szCs w:val="24"/>
        </w:rPr>
      </w:pPr>
      <w:r w:rsidRPr="00596E7E">
        <w:rPr>
          <w:rFonts w:ascii="Times New Roman" w:hAnsi="Times New Roman"/>
          <w:color w:val="auto"/>
          <w:sz w:val="24"/>
          <w:szCs w:val="24"/>
        </w:rPr>
        <w:t>В соответствии со ФГОС НОО основным</w:t>
      </w:r>
      <w:r w:rsidRPr="00596E7E">
        <w:rPr>
          <w:rFonts w:ascii="Times New Roman" w:hAnsi="Times New Roman"/>
          <w:b/>
          <w:bCs/>
          <w:color w:val="auto"/>
          <w:sz w:val="24"/>
          <w:szCs w:val="24"/>
        </w:rPr>
        <w:t xml:space="preserve"> объектом </w:t>
      </w:r>
      <w:r w:rsidRPr="00596E7E">
        <w:rPr>
          <w:rFonts w:ascii="Times New Roman" w:hAnsi="Times New Roman"/>
          <w:color w:val="auto"/>
          <w:sz w:val="24"/>
          <w:szCs w:val="24"/>
        </w:rPr>
        <w:t xml:space="preserve">системы оценки, ее </w:t>
      </w:r>
      <w:r w:rsidRPr="00596E7E">
        <w:rPr>
          <w:rFonts w:ascii="Times New Roman" w:hAnsi="Times New Roman"/>
          <w:b/>
          <w:bCs/>
          <w:color w:val="auto"/>
          <w:sz w:val="24"/>
          <w:szCs w:val="24"/>
        </w:rPr>
        <w:t xml:space="preserve">содержательной и </w:t>
      </w:r>
      <w:proofErr w:type="spellStart"/>
      <w:r w:rsidRPr="00596E7E">
        <w:rPr>
          <w:rFonts w:ascii="Times New Roman" w:hAnsi="Times New Roman"/>
          <w:b/>
          <w:bCs/>
          <w:color w:val="auto"/>
          <w:sz w:val="24"/>
          <w:szCs w:val="24"/>
        </w:rPr>
        <w:t>критериальной</w:t>
      </w:r>
      <w:proofErr w:type="spellEnd"/>
      <w:r w:rsidRPr="00596E7E">
        <w:rPr>
          <w:rFonts w:ascii="Times New Roman" w:hAnsi="Times New Roman"/>
          <w:b/>
          <w:bCs/>
          <w:color w:val="auto"/>
          <w:sz w:val="24"/>
          <w:szCs w:val="24"/>
        </w:rPr>
        <w:t xml:space="preserve"> базой выступают планируемые результаты</w:t>
      </w:r>
      <w:r w:rsidRPr="00596E7E">
        <w:rPr>
          <w:rFonts w:ascii="Times New Roman" w:hAnsi="Times New Roman"/>
          <w:color w:val="auto"/>
          <w:sz w:val="24"/>
          <w:szCs w:val="24"/>
        </w:rPr>
        <w:t xml:space="preserve"> освоения обучающимися </w:t>
      </w:r>
      <w:r w:rsidRPr="00596E7E">
        <w:rPr>
          <w:rFonts w:ascii="Times New Roman" w:hAnsi="Times New Roman"/>
          <w:color w:val="auto"/>
          <w:spacing w:val="-2"/>
          <w:sz w:val="24"/>
          <w:szCs w:val="24"/>
        </w:rPr>
        <w:t>основной образовательной программы начального общего об</w:t>
      </w:r>
      <w:r w:rsidRPr="00596E7E">
        <w:rPr>
          <w:rFonts w:ascii="Times New Roman" w:hAnsi="Times New Roman"/>
          <w:color w:val="auto"/>
          <w:sz w:val="24"/>
          <w:szCs w:val="24"/>
        </w:rPr>
        <w:t>разования.</w:t>
      </w:r>
    </w:p>
    <w:p w14:paraId="13F56E4C" w14:textId="77777777" w:rsidR="00483FC3" w:rsidRPr="00596E7E" w:rsidRDefault="00483FC3" w:rsidP="00483FC3">
      <w:pPr>
        <w:pStyle w:val="a3"/>
        <w:spacing w:line="360" w:lineRule="auto"/>
        <w:ind w:firstLine="454"/>
        <w:rPr>
          <w:rFonts w:ascii="Times New Roman" w:hAnsi="Times New Roman"/>
          <w:color w:val="auto"/>
          <w:spacing w:val="-4"/>
          <w:sz w:val="24"/>
          <w:szCs w:val="24"/>
        </w:rPr>
      </w:pPr>
      <w:r w:rsidRPr="00596E7E">
        <w:rPr>
          <w:rFonts w:ascii="Times New Roman" w:hAnsi="Times New Roman"/>
          <w:color w:val="auto"/>
          <w:spacing w:val="4"/>
          <w:sz w:val="24"/>
          <w:szCs w:val="24"/>
        </w:rPr>
        <w:t>Система оценки призвана способствовать поддержанию единства всей системы образования, обеспечению преем</w:t>
      </w:r>
      <w:r w:rsidRPr="00596E7E">
        <w:rPr>
          <w:rFonts w:ascii="Times New Roman" w:hAnsi="Times New Roman"/>
          <w:color w:val="auto"/>
          <w:sz w:val="24"/>
          <w:szCs w:val="24"/>
        </w:rPr>
        <w:t xml:space="preserve">ственности в системе непрерывного образования. Ее основными </w:t>
      </w:r>
      <w:r w:rsidRPr="00596E7E">
        <w:rPr>
          <w:rFonts w:ascii="Times New Roman" w:hAnsi="Times New Roman"/>
          <w:b/>
          <w:bCs/>
          <w:color w:val="auto"/>
          <w:sz w:val="24"/>
          <w:szCs w:val="24"/>
        </w:rPr>
        <w:t>функциями</w:t>
      </w:r>
      <w:r w:rsidRPr="00596E7E">
        <w:rPr>
          <w:rFonts w:ascii="Times New Roman" w:hAnsi="Times New Roman"/>
          <w:color w:val="auto"/>
          <w:sz w:val="24"/>
          <w:szCs w:val="24"/>
        </w:rPr>
        <w:t xml:space="preserve"> являются </w:t>
      </w:r>
      <w:r w:rsidRPr="00596E7E">
        <w:rPr>
          <w:rFonts w:ascii="Times New Roman" w:hAnsi="Times New Roman"/>
          <w:b/>
          <w:bCs/>
          <w:iCs/>
          <w:color w:val="auto"/>
          <w:sz w:val="24"/>
          <w:szCs w:val="24"/>
        </w:rPr>
        <w:t xml:space="preserve">ориентация образовательной </w:t>
      </w:r>
      <w:r w:rsidRPr="00596E7E">
        <w:rPr>
          <w:rFonts w:ascii="Times New Roman" w:hAnsi="Times New Roman"/>
          <w:b/>
          <w:bCs/>
          <w:iCs/>
          <w:color w:val="auto"/>
          <w:spacing w:val="-4"/>
          <w:sz w:val="24"/>
          <w:szCs w:val="24"/>
        </w:rPr>
        <w:t>деятельности</w:t>
      </w:r>
      <w:r w:rsidRPr="00596E7E">
        <w:rPr>
          <w:rFonts w:ascii="Times New Roman" w:hAnsi="Times New Roman"/>
          <w:color w:val="auto"/>
          <w:spacing w:val="-4"/>
          <w:sz w:val="24"/>
          <w:szCs w:val="24"/>
        </w:rPr>
        <w:t xml:space="preserve"> на достижение планируемых результатов освоения основной образовательной программы начального общего образования и обеспечение эффективной </w:t>
      </w:r>
      <w:r w:rsidRPr="00596E7E">
        <w:rPr>
          <w:rFonts w:ascii="Times New Roman" w:hAnsi="Times New Roman"/>
          <w:b/>
          <w:bCs/>
          <w:iCs/>
          <w:color w:val="auto"/>
          <w:spacing w:val="-4"/>
          <w:sz w:val="24"/>
          <w:szCs w:val="24"/>
        </w:rPr>
        <w:t>обратной связи</w:t>
      </w:r>
      <w:r w:rsidRPr="00596E7E">
        <w:rPr>
          <w:rFonts w:ascii="Times New Roman" w:hAnsi="Times New Roman"/>
          <w:color w:val="auto"/>
          <w:spacing w:val="-4"/>
          <w:sz w:val="24"/>
          <w:szCs w:val="24"/>
        </w:rPr>
        <w:t>, позволяющей осуществлять</w:t>
      </w:r>
      <w:r w:rsidRPr="00596E7E">
        <w:rPr>
          <w:rFonts w:ascii="Times New Roman" w:hAnsi="Times New Roman"/>
          <w:b/>
          <w:bCs/>
          <w:iCs/>
          <w:color w:val="auto"/>
          <w:spacing w:val="-4"/>
          <w:sz w:val="24"/>
          <w:szCs w:val="24"/>
        </w:rPr>
        <w:t xml:space="preserve"> управление образовательной деятельностью</w:t>
      </w:r>
      <w:r w:rsidRPr="00596E7E">
        <w:rPr>
          <w:rFonts w:ascii="Times New Roman" w:hAnsi="Times New Roman"/>
          <w:color w:val="auto"/>
          <w:spacing w:val="-4"/>
          <w:sz w:val="24"/>
          <w:szCs w:val="24"/>
        </w:rPr>
        <w:t>.</w:t>
      </w:r>
    </w:p>
    <w:p w14:paraId="49951241" w14:textId="77777777" w:rsidR="00483FC3" w:rsidRPr="00596E7E" w:rsidRDefault="00483FC3" w:rsidP="00483FC3">
      <w:pPr>
        <w:pStyle w:val="a3"/>
        <w:spacing w:line="360" w:lineRule="auto"/>
        <w:ind w:firstLine="454"/>
        <w:rPr>
          <w:rFonts w:ascii="Times New Roman" w:hAnsi="Times New Roman"/>
          <w:color w:val="auto"/>
          <w:sz w:val="24"/>
          <w:szCs w:val="24"/>
        </w:rPr>
      </w:pPr>
      <w:r w:rsidRPr="00596E7E">
        <w:rPr>
          <w:rFonts w:ascii="Times New Roman" w:hAnsi="Times New Roman"/>
          <w:color w:val="auto"/>
          <w:sz w:val="24"/>
          <w:szCs w:val="24"/>
        </w:rPr>
        <w:t>Основными направлениями и целями оценочной деятель</w:t>
      </w:r>
      <w:r w:rsidRPr="00596E7E">
        <w:rPr>
          <w:rFonts w:ascii="Times New Roman" w:hAnsi="Times New Roman"/>
          <w:color w:val="auto"/>
          <w:spacing w:val="2"/>
          <w:sz w:val="24"/>
          <w:szCs w:val="24"/>
        </w:rPr>
        <w:t xml:space="preserve">ности в соответствии с требованиями ФГОС НОО являются </w:t>
      </w:r>
      <w:r w:rsidRPr="00596E7E">
        <w:rPr>
          <w:rFonts w:ascii="Times New Roman" w:hAnsi="Times New Roman"/>
          <w:color w:val="auto"/>
          <w:sz w:val="24"/>
          <w:szCs w:val="24"/>
        </w:rPr>
        <w:t>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 разного уровня.</w:t>
      </w:r>
    </w:p>
    <w:p w14:paraId="76EA2DBD" w14:textId="77777777" w:rsidR="00483FC3" w:rsidRPr="00596E7E" w:rsidRDefault="00483FC3" w:rsidP="00483FC3">
      <w:pPr>
        <w:pStyle w:val="a3"/>
        <w:spacing w:line="360" w:lineRule="auto"/>
        <w:ind w:firstLine="454"/>
        <w:rPr>
          <w:rFonts w:ascii="Times New Roman" w:hAnsi="Times New Roman"/>
          <w:color w:val="auto"/>
          <w:sz w:val="24"/>
          <w:szCs w:val="24"/>
        </w:rPr>
      </w:pPr>
      <w:r w:rsidRPr="00596E7E">
        <w:rPr>
          <w:rFonts w:ascii="Times New Roman" w:hAnsi="Times New Roman"/>
          <w:color w:val="auto"/>
          <w:spacing w:val="2"/>
          <w:sz w:val="24"/>
          <w:szCs w:val="24"/>
        </w:rPr>
        <w:t xml:space="preserve">Основным объектом, содержательной и </w:t>
      </w:r>
      <w:proofErr w:type="spellStart"/>
      <w:r w:rsidRPr="00596E7E">
        <w:rPr>
          <w:rFonts w:ascii="Times New Roman" w:hAnsi="Times New Roman"/>
          <w:color w:val="auto"/>
          <w:spacing w:val="2"/>
          <w:sz w:val="24"/>
          <w:szCs w:val="24"/>
        </w:rPr>
        <w:t>критериальной</w:t>
      </w:r>
      <w:proofErr w:type="spellEnd"/>
      <w:r w:rsidRPr="00596E7E">
        <w:rPr>
          <w:rFonts w:ascii="Times New Roman" w:hAnsi="Times New Roman"/>
          <w:color w:val="auto"/>
          <w:spacing w:val="2"/>
          <w:sz w:val="24"/>
          <w:szCs w:val="24"/>
        </w:rPr>
        <w:t xml:space="preserve"> базой итоговой оценки подготовки выпускников на уровне </w:t>
      </w:r>
      <w:r w:rsidRPr="00596E7E">
        <w:rPr>
          <w:rFonts w:ascii="Times New Roman" w:hAnsi="Times New Roman"/>
          <w:color w:val="auto"/>
          <w:sz w:val="24"/>
          <w:szCs w:val="24"/>
        </w:rPr>
        <w:t xml:space="preserve">начального общего образования выступают планируемые </w:t>
      </w:r>
      <w:r w:rsidRPr="00596E7E">
        <w:rPr>
          <w:rFonts w:ascii="Times New Roman" w:hAnsi="Times New Roman"/>
          <w:color w:val="auto"/>
          <w:spacing w:val="2"/>
          <w:sz w:val="24"/>
          <w:szCs w:val="24"/>
        </w:rPr>
        <w:t xml:space="preserve">результаты, составляющие содержание блока </w:t>
      </w:r>
      <w:r w:rsidRPr="00596E7E">
        <w:rPr>
          <w:rFonts w:ascii="Times New Roman" w:hAnsi="Times New Roman"/>
          <w:b/>
          <w:color w:val="auto"/>
          <w:spacing w:val="2"/>
          <w:sz w:val="24"/>
          <w:szCs w:val="24"/>
          <w:u w:val="single"/>
        </w:rPr>
        <w:t>«Выпускник </w:t>
      </w:r>
      <w:r w:rsidRPr="00596E7E">
        <w:rPr>
          <w:rFonts w:ascii="Times New Roman" w:hAnsi="Times New Roman"/>
          <w:b/>
          <w:color w:val="auto"/>
          <w:sz w:val="24"/>
          <w:szCs w:val="24"/>
          <w:u w:val="single"/>
        </w:rPr>
        <w:t>научится»</w:t>
      </w:r>
      <w:r w:rsidRPr="00596E7E">
        <w:rPr>
          <w:rFonts w:ascii="Times New Roman" w:hAnsi="Times New Roman"/>
          <w:color w:val="auto"/>
          <w:sz w:val="24"/>
          <w:szCs w:val="24"/>
        </w:rPr>
        <w:t xml:space="preserve"> для каждой программы, предмета, курса.</w:t>
      </w:r>
    </w:p>
    <w:p w14:paraId="10E99B9B" w14:textId="77777777" w:rsidR="00483FC3" w:rsidRPr="00596E7E" w:rsidRDefault="00483FC3" w:rsidP="00483FC3">
      <w:pPr>
        <w:pStyle w:val="a3"/>
        <w:spacing w:line="360" w:lineRule="auto"/>
        <w:ind w:firstLine="454"/>
        <w:rPr>
          <w:rFonts w:ascii="Times New Roman" w:hAnsi="Times New Roman"/>
          <w:color w:val="auto"/>
          <w:sz w:val="24"/>
          <w:szCs w:val="24"/>
        </w:rPr>
      </w:pPr>
      <w:r w:rsidRPr="00596E7E">
        <w:rPr>
          <w:rFonts w:ascii="Times New Roman" w:hAnsi="Times New Roman"/>
          <w:color w:val="auto"/>
          <w:spacing w:val="2"/>
          <w:sz w:val="24"/>
          <w:szCs w:val="24"/>
        </w:rPr>
        <w:t xml:space="preserve">При оценке результатов деятельности образовательных </w:t>
      </w:r>
      <w:r w:rsidRPr="00596E7E">
        <w:rPr>
          <w:rFonts w:ascii="Times New Roman" w:hAnsi="Times New Roman"/>
          <w:color w:val="auto"/>
          <w:sz w:val="24"/>
          <w:szCs w:val="24"/>
        </w:rPr>
        <w:t xml:space="preserve">организаций и работников образования основным объектом оценки, ее содержательной и </w:t>
      </w:r>
      <w:proofErr w:type="spellStart"/>
      <w:r w:rsidRPr="00596E7E">
        <w:rPr>
          <w:rFonts w:ascii="Times New Roman" w:hAnsi="Times New Roman"/>
          <w:color w:val="auto"/>
          <w:sz w:val="24"/>
          <w:szCs w:val="24"/>
        </w:rPr>
        <w:t>критериальной</w:t>
      </w:r>
      <w:proofErr w:type="spellEnd"/>
      <w:r w:rsidRPr="00596E7E">
        <w:rPr>
          <w:rFonts w:ascii="Times New Roman" w:hAnsi="Times New Roman"/>
          <w:color w:val="auto"/>
          <w:sz w:val="24"/>
          <w:szCs w:val="24"/>
        </w:rPr>
        <w:t xml:space="preserve"> базой выступают планируемые результаты освоения основной образовательной </w:t>
      </w:r>
      <w:r w:rsidRPr="00596E7E">
        <w:rPr>
          <w:rFonts w:ascii="Times New Roman" w:hAnsi="Times New Roman"/>
          <w:color w:val="auto"/>
          <w:spacing w:val="2"/>
          <w:sz w:val="24"/>
          <w:szCs w:val="24"/>
        </w:rPr>
        <w:t xml:space="preserve">программы, </w:t>
      </w:r>
      <w:r w:rsidRPr="00596E7E">
        <w:rPr>
          <w:rFonts w:ascii="Times New Roman" w:hAnsi="Times New Roman"/>
          <w:color w:val="auto"/>
          <w:spacing w:val="2"/>
          <w:sz w:val="24"/>
          <w:szCs w:val="24"/>
        </w:rPr>
        <w:lastRenderedPageBreak/>
        <w:t xml:space="preserve">составляющие содержание блоков «Выпускник </w:t>
      </w:r>
      <w:r w:rsidRPr="00596E7E">
        <w:rPr>
          <w:rFonts w:ascii="Times New Roman" w:hAnsi="Times New Roman"/>
          <w:color w:val="auto"/>
          <w:sz w:val="24"/>
          <w:szCs w:val="24"/>
        </w:rPr>
        <w:t xml:space="preserve">научится» и </w:t>
      </w:r>
      <w:r w:rsidRPr="00596E7E">
        <w:rPr>
          <w:rFonts w:ascii="Times New Roman" w:hAnsi="Times New Roman"/>
          <w:iCs/>
          <w:color w:val="auto"/>
          <w:sz w:val="24"/>
          <w:szCs w:val="24"/>
        </w:rPr>
        <w:t>«Выпускник получит возможность научиться»</w:t>
      </w:r>
      <w:r w:rsidRPr="00596E7E">
        <w:rPr>
          <w:rFonts w:ascii="Times New Roman" w:hAnsi="Times New Roman"/>
          <w:color w:val="auto"/>
          <w:sz w:val="24"/>
          <w:szCs w:val="24"/>
        </w:rPr>
        <w:t xml:space="preserve"> для каждой учебной программы.</w:t>
      </w:r>
    </w:p>
    <w:p w14:paraId="6D034B2B" w14:textId="77777777" w:rsidR="00483FC3" w:rsidRPr="00596E7E" w:rsidRDefault="00483FC3" w:rsidP="00483FC3">
      <w:pPr>
        <w:pStyle w:val="a3"/>
        <w:spacing w:line="360" w:lineRule="auto"/>
        <w:ind w:firstLine="454"/>
        <w:rPr>
          <w:rFonts w:ascii="Times New Roman" w:hAnsi="Times New Roman"/>
          <w:color w:val="auto"/>
          <w:sz w:val="24"/>
          <w:szCs w:val="24"/>
        </w:rPr>
      </w:pPr>
      <w:r w:rsidRPr="00596E7E">
        <w:rPr>
          <w:rFonts w:ascii="Times New Roman" w:hAnsi="Times New Roman"/>
          <w:color w:val="auto"/>
          <w:spacing w:val="2"/>
          <w:sz w:val="24"/>
          <w:szCs w:val="24"/>
        </w:rPr>
        <w:t xml:space="preserve">Система оценки достижения планируемых результатов освоения основной образовательной программы начального общего образования предполагает </w:t>
      </w:r>
      <w:r w:rsidRPr="00596E7E">
        <w:rPr>
          <w:rFonts w:ascii="Times New Roman" w:hAnsi="Times New Roman"/>
          <w:b/>
          <w:bCs/>
          <w:iCs/>
          <w:color w:val="auto"/>
          <w:spacing w:val="2"/>
          <w:sz w:val="24"/>
          <w:szCs w:val="24"/>
        </w:rPr>
        <w:t>комплексный подход к оценке результатов</w:t>
      </w:r>
      <w:r w:rsidRPr="00596E7E">
        <w:rPr>
          <w:rFonts w:ascii="Times New Roman" w:hAnsi="Times New Roman"/>
          <w:color w:val="auto"/>
          <w:spacing w:val="2"/>
          <w:sz w:val="24"/>
          <w:szCs w:val="24"/>
        </w:rPr>
        <w:t xml:space="preserve"> образования, позволяющий вести </w:t>
      </w:r>
      <w:r w:rsidRPr="00596E7E">
        <w:rPr>
          <w:rFonts w:ascii="Times New Roman" w:hAnsi="Times New Roman"/>
          <w:color w:val="auto"/>
          <w:sz w:val="24"/>
          <w:szCs w:val="24"/>
        </w:rPr>
        <w:t>оценку достижения обучающимися всех трех групп результатов образования:</w:t>
      </w:r>
      <w:r w:rsidRPr="00596E7E">
        <w:rPr>
          <w:rFonts w:ascii="Times New Roman" w:hAnsi="Times New Roman"/>
          <w:b/>
          <w:bCs/>
          <w:iCs/>
          <w:color w:val="auto"/>
          <w:sz w:val="24"/>
          <w:szCs w:val="24"/>
        </w:rPr>
        <w:t xml:space="preserve"> личностных, метапредметных и предметных</w:t>
      </w:r>
      <w:r w:rsidRPr="00596E7E">
        <w:rPr>
          <w:rFonts w:ascii="Times New Roman" w:hAnsi="Times New Roman"/>
          <w:color w:val="auto"/>
          <w:sz w:val="24"/>
          <w:szCs w:val="24"/>
        </w:rPr>
        <w:t>.</w:t>
      </w:r>
    </w:p>
    <w:p w14:paraId="3267A3DD" w14:textId="77777777" w:rsidR="00483FC3" w:rsidRPr="00596E7E" w:rsidRDefault="00483FC3" w:rsidP="00483FC3">
      <w:pPr>
        <w:pStyle w:val="a3"/>
        <w:spacing w:line="360" w:lineRule="auto"/>
        <w:ind w:firstLine="454"/>
        <w:rPr>
          <w:rFonts w:ascii="Times New Roman" w:hAnsi="Times New Roman"/>
          <w:color w:val="auto"/>
          <w:sz w:val="24"/>
          <w:szCs w:val="24"/>
        </w:rPr>
      </w:pPr>
      <w:r w:rsidRPr="00596E7E">
        <w:rPr>
          <w:rFonts w:ascii="Times New Roman" w:hAnsi="Times New Roman"/>
          <w:color w:val="auto"/>
          <w:sz w:val="24"/>
          <w:szCs w:val="24"/>
        </w:rPr>
        <w:t xml:space="preserve">В соответствии с требованиями ФГОС НОО предоставление </w:t>
      </w:r>
      <w:r w:rsidRPr="00596E7E">
        <w:rPr>
          <w:rFonts w:ascii="Times New Roman" w:hAnsi="Times New Roman"/>
          <w:color w:val="auto"/>
          <w:spacing w:val="2"/>
          <w:sz w:val="24"/>
          <w:szCs w:val="24"/>
        </w:rPr>
        <w:t xml:space="preserve">и использование </w:t>
      </w:r>
      <w:r w:rsidRPr="00596E7E">
        <w:rPr>
          <w:rFonts w:ascii="Times New Roman" w:hAnsi="Times New Roman"/>
          <w:b/>
          <w:bCs/>
          <w:iCs/>
          <w:color w:val="auto"/>
          <w:spacing w:val="2"/>
          <w:sz w:val="24"/>
          <w:szCs w:val="24"/>
        </w:rPr>
        <w:t>персонифицированной информации</w:t>
      </w:r>
      <w:r w:rsidRPr="00596E7E">
        <w:rPr>
          <w:rFonts w:ascii="Times New Roman" w:hAnsi="Times New Roman"/>
          <w:color w:val="auto"/>
          <w:spacing w:val="2"/>
          <w:sz w:val="24"/>
          <w:szCs w:val="24"/>
        </w:rPr>
        <w:t xml:space="preserve"> воз</w:t>
      </w:r>
      <w:r w:rsidRPr="00596E7E">
        <w:rPr>
          <w:rFonts w:ascii="Times New Roman" w:hAnsi="Times New Roman"/>
          <w:color w:val="auto"/>
          <w:sz w:val="24"/>
          <w:szCs w:val="24"/>
        </w:rPr>
        <w:t xml:space="preserve">можно только в рамках процедур итоговой оценки обучающихся. Во всех иных процедурах допустимо предоставление </w:t>
      </w:r>
      <w:r w:rsidRPr="00596E7E">
        <w:rPr>
          <w:rFonts w:ascii="Times New Roman" w:hAnsi="Times New Roman"/>
          <w:color w:val="auto"/>
          <w:spacing w:val="-2"/>
          <w:sz w:val="24"/>
          <w:szCs w:val="24"/>
        </w:rPr>
        <w:t xml:space="preserve">и использование исключительно </w:t>
      </w:r>
      <w:proofErr w:type="spellStart"/>
      <w:r w:rsidRPr="00596E7E">
        <w:rPr>
          <w:rFonts w:ascii="Times New Roman" w:hAnsi="Times New Roman"/>
          <w:b/>
          <w:bCs/>
          <w:iCs/>
          <w:color w:val="auto"/>
          <w:spacing w:val="-2"/>
          <w:sz w:val="24"/>
          <w:szCs w:val="24"/>
        </w:rPr>
        <w:t>неперсонифицированной</w:t>
      </w:r>
      <w:proofErr w:type="spellEnd"/>
      <w:r w:rsidRPr="00596E7E">
        <w:rPr>
          <w:rFonts w:ascii="Times New Roman" w:hAnsi="Times New Roman"/>
          <w:b/>
          <w:bCs/>
          <w:iCs/>
          <w:color w:val="auto"/>
          <w:spacing w:val="-2"/>
          <w:sz w:val="24"/>
          <w:szCs w:val="24"/>
        </w:rPr>
        <w:t xml:space="preserve"> </w:t>
      </w:r>
      <w:r w:rsidRPr="00596E7E">
        <w:rPr>
          <w:rFonts w:ascii="Times New Roman" w:hAnsi="Times New Roman"/>
          <w:b/>
          <w:bCs/>
          <w:iCs/>
          <w:color w:val="auto"/>
          <w:sz w:val="24"/>
          <w:szCs w:val="24"/>
        </w:rPr>
        <w:t>(анонимной)информации</w:t>
      </w:r>
      <w:r w:rsidRPr="00596E7E">
        <w:rPr>
          <w:rFonts w:ascii="Times New Roman" w:hAnsi="Times New Roman"/>
          <w:color w:val="auto"/>
          <w:sz w:val="24"/>
          <w:szCs w:val="24"/>
        </w:rPr>
        <w:t xml:space="preserve"> о достигаемых обучающимися образовательных результатах.</w:t>
      </w:r>
    </w:p>
    <w:p w14:paraId="4D0616D9" w14:textId="77777777" w:rsidR="00483FC3" w:rsidRPr="00596E7E" w:rsidRDefault="00483FC3" w:rsidP="00483FC3">
      <w:pPr>
        <w:pStyle w:val="a3"/>
        <w:spacing w:line="360" w:lineRule="auto"/>
        <w:ind w:firstLine="454"/>
        <w:rPr>
          <w:rFonts w:ascii="Times New Roman" w:hAnsi="Times New Roman"/>
          <w:color w:val="auto"/>
          <w:sz w:val="24"/>
          <w:szCs w:val="24"/>
        </w:rPr>
      </w:pPr>
      <w:r w:rsidRPr="00596E7E">
        <w:rPr>
          <w:rFonts w:ascii="Times New Roman" w:hAnsi="Times New Roman"/>
          <w:color w:val="auto"/>
          <w:spacing w:val="-2"/>
          <w:sz w:val="24"/>
          <w:szCs w:val="24"/>
        </w:rPr>
        <w:t xml:space="preserve">Интерпретация результатов оценки ведется на основе </w:t>
      </w:r>
      <w:r w:rsidRPr="00596E7E">
        <w:rPr>
          <w:rFonts w:ascii="Times New Roman" w:hAnsi="Times New Roman"/>
          <w:b/>
          <w:bCs/>
          <w:iCs/>
          <w:color w:val="auto"/>
          <w:sz w:val="24"/>
          <w:szCs w:val="24"/>
        </w:rPr>
        <w:t>кон</w:t>
      </w:r>
      <w:r w:rsidRPr="00596E7E">
        <w:rPr>
          <w:rFonts w:ascii="Times New Roman" w:hAnsi="Times New Roman"/>
          <w:b/>
          <w:bCs/>
          <w:iCs/>
          <w:color w:val="auto"/>
          <w:spacing w:val="2"/>
          <w:sz w:val="24"/>
          <w:szCs w:val="24"/>
        </w:rPr>
        <w:t>текстной информации</w:t>
      </w:r>
      <w:r w:rsidRPr="00596E7E">
        <w:rPr>
          <w:rFonts w:ascii="Times New Roman" w:hAnsi="Times New Roman"/>
          <w:color w:val="auto"/>
          <w:spacing w:val="2"/>
          <w:sz w:val="24"/>
          <w:szCs w:val="24"/>
        </w:rPr>
        <w:t xml:space="preserve"> об условиях и особенностях деятельности субъектов </w:t>
      </w:r>
      <w:r w:rsidRPr="00596E7E">
        <w:rPr>
          <w:rFonts w:ascii="Times New Roman" w:hAnsi="Times New Roman"/>
          <w:color w:val="auto"/>
          <w:sz w:val="24"/>
          <w:szCs w:val="24"/>
        </w:rPr>
        <w:t>образовательных отношений</w:t>
      </w:r>
      <w:r w:rsidRPr="00596E7E">
        <w:rPr>
          <w:rFonts w:ascii="Times New Roman" w:hAnsi="Times New Roman"/>
          <w:color w:val="auto"/>
          <w:spacing w:val="2"/>
          <w:sz w:val="24"/>
          <w:szCs w:val="24"/>
        </w:rPr>
        <w:t>. В частно</w:t>
      </w:r>
      <w:r w:rsidRPr="00596E7E">
        <w:rPr>
          <w:rFonts w:ascii="Times New Roman" w:hAnsi="Times New Roman"/>
          <w:color w:val="auto"/>
          <w:sz w:val="24"/>
          <w:szCs w:val="24"/>
        </w:rPr>
        <w:t>сти, итоговая оценка обучающихся определяется с учетом их стартового уровня и динамики образовательных достижений.</w:t>
      </w:r>
    </w:p>
    <w:p w14:paraId="7DA75A32" w14:textId="77777777" w:rsidR="00483FC3" w:rsidRPr="00596E7E" w:rsidRDefault="00483FC3" w:rsidP="00483FC3">
      <w:pPr>
        <w:pStyle w:val="a3"/>
        <w:spacing w:line="360" w:lineRule="auto"/>
        <w:ind w:firstLine="454"/>
        <w:rPr>
          <w:rFonts w:ascii="Times New Roman" w:hAnsi="Times New Roman"/>
          <w:color w:val="auto"/>
          <w:sz w:val="24"/>
          <w:szCs w:val="24"/>
        </w:rPr>
      </w:pPr>
      <w:r w:rsidRPr="00596E7E">
        <w:rPr>
          <w:rFonts w:ascii="Times New Roman" w:hAnsi="Times New Roman"/>
          <w:color w:val="auto"/>
          <w:spacing w:val="2"/>
          <w:sz w:val="24"/>
          <w:szCs w:val="24"/>
        </w:rPr>
        <w:t xml:space="preserve">Система оценки предусматривает </w:t>
      </w:r>
      <w:r w:rsidRPr="00596E7E">
        <w:rPr>
          <w:rFonts w:ascii="Times New Roman" w:hAnsi="Times New Roman"/>
          <w:b/>
          <w:bCs/>
          <w:iCs/>
          <w:color w:val="auto"/>
          <w:spacing w:val="2"/>
          <w:sz w:val="24"/>
          <w:szCs w:val="24"/>
        </w:rPr>
        <w:t>уровневый подход</w:t>
      </w:r>
      <w:r w:rsidRPr="00596E7E">
        <w:rPr>
          <w:rFonts w:ascii="Times New Roman" w:hAnsi="Times New Roman"/>
          <w:color w:val="auto"/>
          <w:spacing w:val="2"/>
          <w:sz w:val="24"/>
          <w:szCs w:val="24"/>
        </w:rPr>
        <w:t xml:space="preserve"> к представлению планируемых результатов и инструментарию </w:t>
      </w:r>
      <w:r w:rsidRPr="00596E7E">
        <w:rPr>
          <w:rFonts w:ascii="Times New Roman" w:hAnsi="Times New Roman"/>
          <w:color w:val="auto"/>
          <w:sz w:val="24"/>
          <w:szCs w:val="24"/>
        </w:rPr>
        <w:t xml:space="preserve">для оценки их достижения. Согласно этому подходу за точку отсчета принимается не «идеальный образец», отсчитывая от которого «методом вычитания» и фиксируя допущенные ошибки и недочеты формируется сегодня оценка ученика, а </w:t>
      </w:r>
      <w:r w:rsidRPr="00596E7E">
        <w:rPr>
          <w:rFonts w:ascii="Times New Roman" w:hAnsi="Times New Roman"/>
          <w:color w:val="auto"/>
          <w:spacing w:val="-2"/>
          <w:sz w:val="24"/>
          <w:szCs w:val="24"/>
        </w:rPr>
        <w:t>необходимый для продолжения образования и реально дости</w:t>
      </w:r>
      <w:r w:rsidRPr="00596E7E">
        <w:rPr>
          <w:rFonts w:ascii="Times New Roman" w:hAnsi="Times New Roman"/>
          <w:color w:val="auto"/>
          <w:sz w:val="24"/>
          <w:szCs w:val="24"/>
        </w:rPr>
        <w:t xml:space="preserve">гаемый большинством обучающихся опорный уровень образовательных достижений. Достижение этого опорного уровня </w:t>
      </w:r>
      <w:r w:rsidRPr="00596E7E">
        <w:rPr>
          <w:rFonts w:ascii="Times New Roman" w:hAnsi="Times New Roman"/>
          <w:color w:val="auto"/>
          <w:spacing w:val="2"/>
          <w:sz w:val="24"/>
          <w:szCs w:val="24"/>
        </w:rPr>
        <w:t xml:space="preserve">интерпретируется как безусловный учебный успех ребенка, </w:t>
      </w:r>
      <w:r w:rsidRPr="00596E7E">
        <w:rPr>
          <w:rFonts w:ascii="Times New Roman" w:hAnsi="Times New Roman"/>
          <w:color w:val="auto"/>
          <w:sz w:val="24"/>
          <w:szCs w:val="24"/>
        </w:rPr>
        <w:t>как исполнение им требований ФГОС НОО. А оценка инди</w:t>
      </w:r>
      <w:r w:rsidRPr="00596E7E">
        <w:rPr>
          <w:rFonts w:ascii="Times New Roman" w:hAnsi="Times New Roman"/>
          <w:color w:val="auto"/>
          <w:spacing w:val="2"/>
          <w:sz w:val="24"/>
          <w:szCs w:val="24"/>
        </w:rPr>
        <w:t xml:space="preserve">видуальных образовательных достижений ведется «методом </w:t>
      </w:r>
      <w:r w:rsidRPr="00596E7E">
        <w:rPr>
          <w:rFonts w:ascii="Times New Roman" w:hAnsi="Times New Roman"/>
          <w:color w:val="auto"/>
          <w:sz w:val="24"/>
          <w:szCs w:val="24"/>
        </w:rPr>
        <w:t>сложения», при котором фиксируется достижение опорного уровня и его превышение. Это позволяет поощрять продви</w:t>
      </w:r>
      <w:r w:rsidRPr="00596E7E">
        <w:rPr>
          <w:rFonts w:ascii="Times New Roman" w:hAnsi="Times New Roman"/>
          <w:color w:val="auto"/>
          <w:spacing w:val="2"/>
          <w:sz w:val="24"/>
          <w:szCs w:val="24"/>
        </w:rPr>
        <w:t>жения обучающихся, выстраивать индивидуальные траекто</w:t>
      </w:r>
      <w:r w:rsidRPr="00596E7E">
        <w:rPr>
          <w:rFonts w:ascii="Times New Roman" w:hAnsi="Times New Roman"/>
          <w:color w:val="auto"/>
          <w:sz w:val="24"/>
          <w:szCs w:val="24"/>
        </w:rPr>
        <w:t>рии движения с учетом зоны ближайшего развития.</w:t>
      </w:r>
    </w:p>
    <w:p w14:paraId="183C286D" w14:textId="02D02572" w:rsidR="00483FC3" w:rsidRPr="00596E7E" w:rsidRDefault="00483FC3" w:rsidP="00483FC3">
      <w:pPr>
        <w:pStyle w:val="a3"/>
        <w:spacing w:line="360" w:lineRule="auto"/>
        <w:ind w:firstLine="454"/>
        <w:rPr>
          <w:rFonts w:ascii="Times New Roman" w:hAnsi="Times New Roman"/>
          <w:color w:val="auto"/>
          <w:sz w:val="24"/>
          <w:szCs w:val="24"/>
        </w:rPr>
      </w:pPr>
      <w:r w:rsidRPr="00596E7E">
        <w:rPr>
          <w:rFonts w:ascii="Times New Roman" w:hAnsi="Times New Roman"/>
          <w:color w:val="auto"/>
          <w:sz w:val="24"/>
          <w:szCs w:val="24"/>
        </w:rPr>
        <w:t xml:space="preserve">В текущей оценочной деятельности в </w:t>
      </w:r>
      <w:r w:rsidR="00A82906">
        <w:rPr>
          <w:rFonts w:ascii="Times New Roman" w:hAnsi="Times New Roman"/>
          <w:color w:val="auto"/>
          <w:sz w:val="24"/>
          <w:szCs w:val="24"/>
        </w:rPr>
        <w:t>МБОУ «Школа №124»</w:t>
      </w:r>
      <w:r w:rsidRPr="00596E7E">
        <w:rPr>
          <w:rFonts w:ascii="Times New Roman" w:hAnsi="Times New Roman"/>
          <w:color w:val="auto"/>
          <w:sz w:val="24"/>
          <w:szCs w:val="24"/>
        </w:rPr>
        <w:t xml:space="preserve"> используется  традиционная  система отметок по 5</w:t>
      </w:r>
      <w:r w:rsidRPr="00596E7E">
        <w:rPr>
          <w:rFonts w:ascii="Times New Roman" w:hAnsi="Times New Roman"/>
          <w:color w:val="auto"/>
          <w:sz w:val="24"/>
          <w:szCs w:val="24"/>
        </w:rPr>
        <w:noBreakHyphen/>
        <w:t xml:space="preserve">балльной шкале. </w:t>
      </w:r>
      <w:r w:rsidRPr="00596E7E">
        <w:rPr>
          <w:rFonts w:ascii="Times New Roman" w:hAnsi="Times New Roman"/>
          <w:color w:val="auto"/>
          <w:spacing w:val="2"/>
          <w:sz w:val="24"/>
          <w:szCs w:val="24"/>
        </w:rPr>
        <w:t xml:space="preserve">В процессе оценки используются разнообразные методы </w:t>
      </w:r>
      <w:r w:rsidRPr="00596E7E">
        <w:rPr>
          <w:rFonts w:ascii="Times New Roman" w:hAnsi="Times New Roman"/>
          <w:color w:val="auto"/>
          <w:sz w:val="24"/>
          <w:szCs w:val="24"/>
        </w:rPr>
        <w:t>и формы, взаимно дополняющие друг друга (стандартизиро</w:t>
      </w:r>
      <w:r w:rsidRPr="00596E7E">
        <w:rPr>
          <w:rFonts w:ascii="Times New Roman" w:hAnsi="Times New Roman"/>
          <w:color w:val="auto"/>
          <w:spacing w:val="2"/>
          <w:sz w:val="24"/>
          <w:szCs w:val="24"/>
        </w:rPr>
        <w:t>ванные письменные и устные работы, проекты, практиче</w:t>
      </w:r>
      <w:r w:rsidRPr="00596E7E">
        <w:rPr>
          <w:rFonts w:ascii="Times New Roman" w:hAnsi="Times New Roman"/>
          <w:color w:val="auto"/>
          <w:sz w:val="24"/>
          <w:szCs w:val="24"/>
        </w:rPr>
        <w:t>ские работы, творческие работы, самоанализ и самооценка, наблюдения и</w:t>
      </w:r>
      <w:r w:rsidRPr="00596E7E">
        <w:rPr>
          <w:rFonts w:ascii="Times New Roman" w:hAnsi="Times New Roman"/>
          <w:color w:val="auto"/>
          <w:sz w:val="24"/>
          <w:szCs w:val="24"/>
        </w:rPr>
        <w:t> </w:t>
      </w:r>
      <w:r w:rsidRPr="00596E7E">
        <w:rPr>
          <w:rFonts w:ascii="Times New Roman" w:hAnsi="Times New Roman"/>
          <w:color w:val="auto"/>
          <w:sz w:val="24"/>
          <w:szCs w:val="24"/>
        </w:rPr>
        <w:t>др.).</w:t>
      </w:r>
    </w:p>
    <w:p w14:paraId="56E7A59A" w14:textId="77777777" w:rsidR="00483FC3" w:rsidRPr="00596E7E" w:rsidRDefault="00483FC3" w:rsidP="00483FC3">
      <w:pPr>
        <w:pStyle w:val="a7"/>
        <w:jc w:val="center"/>
        <w:rPr>
          <w:sz w:val="24"/>
        </w:rPr>
      </w:pPr>
      <w:bookmarkStart w:id="9" w:name="_Toc424564315"/>
      <w:r w:rsidRPr="00596E7E">
        <w:rPr>
          <w:sz w:val="24"/>
        </w:rPr>
        <w:t>Особенности оценки личностных, метапредметных и предметных результатов</w:t>
      </w:r>
      <w:bookmarkEnd w:id="9"/>
    </w:p>
    <w:p w14:paraId="0FC8F424" w14:textId="77777777" w:rsidR="00483FC3" w:rsidRPr="00596E7E" w:rsidRDefault="00483FC3" w:rsidP="00483FC3">
      <w:pPr>
        <w:pStyle w:val="a3"/>
        <w:spacing w:line="360" w:lineRule="auto"/>
        <w:ind w:firstLine="454"/>
        <w:rPr>
          <w:rFonts w:ascii="Times New Roman" w:hAnsi="Times New Roman"/>
          <w:color w:val="auto"/>
          <w:spacing w:val="2"/>
          <w:sz w:val="24"/>
          <w:szCs w:val="24"/>
        </w:rPr>
      </w:pPr>
      <w:r w:rsidRPr="00596E7E">
        <w:rPr>
          <w:rFonts w:ascii="Times New Roman" w:hAnsi="Times New Roman"/>
          <w:color w:val="auto"/>
          <w:sz w:val="24"/>
          <w:szCs w:val="24"/>
        </w:rPr>
        <w:t xml:space="preserve">Оценка личностных результатов представляет собой оценку достижения обучающимися планируемых результатов в их </w:t>
      </w:r>
      <w:r w:rsidRPr="00596E7E">
        <w:rPr>
          <w:rFonts w:ascii="Times New Roman" w:hAnsi="Times New Roman"/>
          <w:color w:val="auto"/>
          <w:spacing w:val="2"/>
          <w:sz w:val="24"/>
          <w:szCs w:val="24"/>
        </w:rPr>
        <w:t xml:space="preserve">личностном развитии, представленных в </w:t>
      </w:r>
      <w:r w:rsidRPr="00596E7E">
        <w:rPr>
          <w:rFonts w:ascii="Times New Roman" w:hAnsi="Times New Roman"/>
          <w:color w:val="auto"/>
          <w:spacing w:val="2"/>
          <w:sz w:val="24"/>
          <w:szCs w:val="24"/>
        </w:rPr>
        <w:lastRenderedPageBreak/>
        <w:t>разделе «Личностные учебные действия» программы формирования универсальных учебных действий у обучающихся при получении на</w:t>
      </w:r>
      <w:r w:rsidRPr="00596E7E">
        <w:rPr>
          <w:rFonts w:ascii="Times New Roman" w:hAnsi="Times New Roman"/>
          <w:color w:val="auto"/>
          <w:sz w:val="24"/>
          <w:szCs w:val="24"/>
        </w:rPr>
        <w:t>чального общего образования.</w:t>
      </w:r>
    </w:p>
    <w:p w14:paraId="2B4AD1D6" w14:textId="77777777" w:rsidR="00483FC3" w:rsidRPr="00596E7E" w:rsidRDefault="00483FC3" w:rsidP="00483FC3">
      <w:pPr>
        <w:pStyle w:val="a3"/>
        <w:spacing w:line="360" w:lineRule="auto"/>
        <w:ind w:firstLine="454"/>
        <w:rPr>
          <w:rFonts w:ascii="Times New Roman" w:hAnsi="Times New Roman"/>
          <w:color w:val="auto"/>
          <w:spacing w:val="-4"/>
          <w:sz w:val="24"/>
          <w:szCs w:val="24"/>
        </w:rPr>
      </w:pPr>
      <w:r w:rsidRPr="00596E7E">
        <w:rPr>
          <w:rFonts w:ascii="Times New Roman" w:hAnsi="Times New Roman"/>
          <w:color w:val="auto"/>
          <w:spacing w:val="-4"/>
          <w:sz w:val="24"/>
          <w:szCs w:val="24"/>
        </w:rPr>
        <w:t>Достижение личностных результатов обеспечивается в ходе реализации всех компонентов образовательной деятельности, включая внеурочную деятельность, реализуемую семьей и школой.</w:t>
      </w:r>
    </w:p>
    <w:p w14:paraId="7060C087" w14:textId="77777777" w:rsidR="00483FC3" w:rsidRPr="00596E7E" w:rsidRDefault="00483FC3" w:rsidP="00483FC3">
      <w:pPr>
        <w:pStyle w:val="a3"/>
        <w:spacing w:line="360" w:lineRule="auto"/>
        <w:ind w:firstLine="454"/>
        <w:rPr>
          <w:rFonts w:ascii="Times New Roman" w:hAnsi="Times New Roman"/>
          <w:color w:val="auto"/>
          <w:sz w:val="24"/>
          <w:szCs w:val="24"/>
        </w:rPr>
      </w:pPr>
      <w:r w:rsidRPr="00596E7E">
        <w:rPr>
          <w:rFonts w:ascii="Times New Roman" w:hAnsi="Times New Roman"/>
          <w:color w:val="auto"/>
          <w:sz w:val="24"/>
          <w:szCs w:val="24"/>
        </w:rPr>
        <w:t>Основным объектом оценки личностных результатов слу</w:t>
      </w:r>
      <w:r w:rsidRPr="00596E7E">
        <w:rPr>
          <w:rFonts w:ascii="Times New Roman" w:hAnsi="Times New Roman"/>
          <w:color w:val="auto"/>
          <w:spacing w:val="4"/>
          <w:sz w:val="24"/>
          <w:szCs w:val="24"/>
        </w:rPr>
        <w:t xml:space="preserve">жит сформированность универсальных учебных действий, </w:t>
      </w:r>
      <w:r w:rsidRPr="00596E7E">
        <w:rPr>
          <w:rFonts w:ascii="Times New Roman" w:hAnsi="Times New Roman"/>
          <w:color w:val="auto"/>
          <w:sz w:val="24"/>
          <w:szCs w:val="24"/>
        </w:rPr>
        <w:t>включаемых в следующие три основных блока:</w:t>
      </w:r>
    </w:p>
    <w:p w14:paraId="4AC6E750" w14:textId="77777777" w:rsidR="00483FC3" w:rsidRPr="00596E7E" w:rsidRDefault="00483FC3" w:rsidP="00531859">
      <w:pPr>
        <w:pStyle w:val="210"/>
        <w:numPr>
          <w:ilvl w:val="0"/>
          <w:numId w:val="1"/>
        </w:numPr>
        <w:rPr>
          <w:sz w:val="24"/>
        </w:rPr>
      </w:pPr>
      <w:r w:rsidRPr="00596E7E">
        <w:rPr>
          <w:iCs/>
          <w:sz w:val="24"/>
        </w:rPr>
        <w:t>самоопределение</w:t>
      </w:r>
      <w:r w:rsidRPr="00596E7E">
        <w:rPr>
          <w:sz w:val="24"/>
        </w:rPr>
        <w:t> — сформированность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w:t>
      </w:r>
    </w:p>
    <w:p w14:paraId="4BA4D409" w14:textId="77777777" w:rsidR="00483FC3" w:rsidRPr="00596E7E" w:rsidRDefault="00483FC3" w:rsidP="00531859">
      <w:pPr>
        <w:pStyle w:val="210"/>
        <w:numPr>
          <w:ilvl w:val="0"/>
          <w:numId w:val="1"/>
        </w:numPr>
        <w:rPr>
          <w:sz w:val="24"/>
        </w:rPr>
      </w:pPr>
      <w:proofErr w:type="spellStart"/>
      <w:r w:rsidRPr="00596E7E">
        <w:rPr>
          <w:iCs/>
          <w:sz w:val="24"/>
        </w:rPr>
        <w:t>смыслообразование</w:t>
      </w:r>
      <w:proofErr w:type="spellEnd"/>
      <w:r w:rsidRPr="00596E7E">
        <w:rPr>
          <w:sz w:val="24"/>
        </w:rPr>
        <w:t> — поиск и установление личностного смысла (т.</w:t>
      </w:r>
      <w:r w:rsidRPr="00596E7E">
        <w:rPr>
          <w:sz w:val="24"/>
        </w:rPr>
        <w:t> </w:t>
      </w:r>
      <w:r w:rsidRPr="00596E7E">
        <w:rPr>
          <w:sz w:val="24"/>
        </w:rPr>
        <w:t>е. «значения для себя») учения обучающимися на основе устойчивой системы учебно</w:t>
      </w:r>
      <w:r w:rsidRPr="00596E7E">
        <w:rPr>
          <w:sz w:val="24"/>
        </w:rPr>
        <w:noBreakHyphen/>
        <w:t>познавательных и социальных мотивов, понимания границ того, «что я знаю», и того, «что я не знаю», и стремления к преодолению этого разрыва;</w:t>
      </w:r>
    </w:p>
    <w:p w14:paraId="0D672D4C" w14:textId="77777777" w:rsidR="00483FC3" w:rsidRPr="00596E7E" w:rsidRDefault="00483FC3" w:rsidP="00531859">
      <w:pPr>
        <w:pStyle w:val="210"/>
        <w:numPr>
          <w:ilvl w:val="0"/>
          <w:numId w:val="1"/>
        </w:numPr>
        <w:rPr>
          <w:sz w:val="24"/>
        </w:rPr>
      </w:pPr>
      <w:r w:rsidRPr="00596E7E">
        <w:rPr>
          <w:iCs/>
          <w:sz w:val="24"/>
        </w:rPr>
        <w:t>морально</w:t>
      </w:r>
      <w:r w:rsidRPr="00596E7E">
        <w:rPr>
          <w:iCs/>
          <w:sz w:val="24"/>
        </w:rPr>
        <w:noBreakHyphen/>
        <w:t>этическая ориентация</w:t>
      </w:r>
      <w:r w:rsidRPr="00596E7E">
        <w:rPr>
          <w:sz w:val="24"/>
        </w:rPr>
        <w:t xml:space="preserve"> — знание основных моральных норм и ориентация на их выполнение на основе понимания их социальной необходимости; способность к моральной </w:t>
      </w:r>
      <w:proofErr w:type="spellStart"/>
      <w:r w:rsidRPr="00596E7E">
        <w:rPr>
          <w:sz w:val="24"/>
        </w:rPr>
        <w:t>децентрации</w:t>
      </w:r>
      <w:proofErr w:type="spellEnd"/>
      <w:r w:rsidRPr="00596E7E">
        <w:rPr>
          <w:sz w:val="24"/>
        </w:rPr>
        <w:t> — учету позиций, мотивов и интересов участников моральной дилеммы при ее разрешении; развитие этических чувств — стыда, вины, совести как регуляторов морального поведения.</w:t>
      </w:r>
    </w:p>
    <w:p w14:paraId="4A416FC9" w14:textId="77777777" w:rsidR="00483FC3" w:rsidRPr="00596E7E" w:rsidRDefault="00483FC3" w:rsidP="00483FC3">
      <w:pPr>
        <w:pStyle w:val="a3"/>
        <w:spacing w:line="360" w:lineRule="auto"/>
        <w:ind w:firstLine="454"/>
        <w:rPr>
          <w:rFonts w:ascii="Times New Roman" w:hAnsi="Times New Roman"/>
          <w:color w:val="auto"/>
          <w:sz w:val="24"/>
          <w:szCs w:val="24"/>
        </w:rPr>
      </w:pPr>
      <w:r w:rsidRPr="00596E7E">
        <w:rPr>
          <w:rFonts w:ascii="Times New Roman" w:hAnsi="Times New Roman"/>
          <w:color w:val="auto"/>
          <w:sz w:val="24"/>
          <w:szCs w:val="24"/>
        </w:rPr>
        <w:t xml:space="preserve">Основное содержание оценки личностных результатов </w:t>
      </w:r>
      <w:r w:rsidRPr="00596E7E">
        <w:rPr>
          <w:rFonts w:ascii="Times New Roman" w:hAnsi="Times New Roman"/>
          <w:color w:val="auto"/>
          <w:spacing w:val="2"/>
          <w:sz w:val="24"/>
          <w:szCs w:val="24"/>
        </w:rPr>
        <w:t xml:space="preserve">при получении  начального общего образования строится вокруг </w:t>
      </w:r>
      <w:r w:rsidRPr="00596E7E">
        <w:rPr>
          <w:rFonts w:ascii="Times New Roman" w:hAnsi="Times New Roman"/>
          <w:color w:val="auto"/>
          <w:sz w:val="24"/>
          <w:szCs w:val="24"/>
        </w:rPr>
        <w:t>оценки:</w:t>
      </w:r>
    </w:p>
    <w:p w14:paraId="4B6A4E2E" w14:textId="77777777" w:rsidR="00483FC3" w:rsidRPr="00596E7E" w:rsidRDefault="00483FC3" w:rsidP="00531859">
      <w:pPr>
        <w:pStyle w:val="210"/>
        <w:numPr>
          <w:ilvl w:val="0"/>
          <w:numId w:val="1"/>
        </w:numPr>
        <w:rPr>
          <w:sz w:val="24"/>
        </w:rPr>
      </w:pPr>
      <w:r w:rsidRPr="00596E7E">
        <w:rPr>
          <w:sz w:val="24"/>
        </w:rPr>
        <w:t>сформированности внутренней позиции обучающегося, которая находит отражение в эмоционально</w:t>
      </w:r>
      <w:r w:rsidRPr="00596E7E">
        <w:rPr>
          <w:sz w:val="24"/>
        </w:rPr>
        <w:noBreakHyphen/>
        <w:t>положительном отношении обучающегося к образовательной организации, ориентации на содержательные моменты образовательной деятельности —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14:paraId="48462496" w14:textId="77777777" w:rsidR="00483FC3" w:rsidRPr="00596E7E" w:rsidRDefault="00483FC3" w:rsidP="00531859">
      <w:pPr>
        <w:pStyle w:val="210"/>
        <w:numPr>
          <w:ilvl w:val="0"/>
          <w:numId w:val="1"/>
        </w:numPr>
        <w:rPr>
          <w:sz w:val="24"/>
        </w:rPr>
      </w:pPr>
      <w:r w:rsidRPr="00596E7E">
        <w:rPr>
          <w:spacing w:val="4"/>
          <w:sz w:val="24"/>
        </w:rPr>
        <w:t xml:space="preserve">сформированности основ гражданской идентичности, </w:t>
      </w:r>
      <w:r w:rsidRPr="00596E7E">
        <w:rPr>
          <w:sz w:val="24"/>
        </w:rPr>
        <w:t>включая чувство гордости за свою Родину, знание знаменательных для Отечества исторических событий; любовь к своему краю, осознание своей национальности, уважение культуры и традиций народов России и мира; развитие доверия и способности к пониманию и сопереживанию чувствам других людей;</w:t>
      </w:r>
    </w:p>
    <w:p w14:paraId="45F65B38" w14:textId="77777777" w:rsidR="00483FC3" w:rsidRPr="00596E7E" w:rsidRDefault="00483FC3" w:rsidP="00531859">
      <w:pPr>
        <w:pStyle w:val="210"/>
        <w:numPr>
          <w:ilvl w:val="0"/>
          <w:numId w:val="1"/>
        </w:numPr>
        <w:rPr>
          <w:sz w:val="24"/>
        </w:rPr>
      </w:pPr>
      <w:r w:rsidRPr="00596E7E">
        <w:rPr>
          <w:sz w:val="24"/>
        </w:rPr>
        <w:lastRenderedPageBreak/>
        <w:t>сформированности самооценки, включая осознание своих возможностей в учении, способности адекватно судить о причинах своего успеха/неуспеха в учении; умение видеть свои достоинства и недостатки, уважать себя и верить в успех;</w:t>
      </w:r>
    </w:p>
    <w:p w14:paraId="17164D30" w14:textId="77777777" w:rsidR="00483FC3" w:rsidRPr="00596E7E" w:rsidRDefault="00483FC3" w:rsidP="00531859">
      <w:pPr>
        <w:pStyle w:val="210"/>
        <w:numPr>
          <w:ilvl w:val="0"/>
          <w:numId w:val="1"/>
        </w:numPr>
        <w:rPr>
          <w:sz w:val="24"/>
        </w:rPr>
      </w:pPr>
      <w:r w:rsidRPr="00596E7E">
        <w:rPr>
          <w:spacing w:val="-4"/>
          <w:sz w:val="24"/>
        </w:rPr>
        <w:t>сформированности мотивации учебной деятельности, вклю</w:t>
      </w:r>
      <w:r w:rsidRPr="00596E7E">
        <w:rPr>
          <w:sz w:val="24"/>
        </w:rPr>
        <w:t xml:space="preserve">чая социальные, </w:t>
      </w:r>
      <w:proofErr w:type="spellStart"/>
      <w:r w:rsidRPr="00596E7E">
        <w:rPr>
          <w:sz w:val="24"/>
        </w:rPr>
        <w:t>учебно­познавательные</w:t>
      </w:r>
      <w:proofErr w:type="spellEnd"/>
      <w:r w:rsidRPr="00596E7E">
        <w:rPr>
          <w:sz w:val="24"/>
        </w:rPr>
        <w:t xml:space="preserve"> и внешние мотивы, любознательность и интерес к новому содержанию и способам решения проблем, приобретению новых знаний и умений, мотивацию достижения результата, стремление к совершенствованию своих способностей;</w:t>
      </w:r>
    </w:p>
    <w:p w14:paraId="4D9BD5BF" w14:textId="77777777" w:rsidR="00483FC3" w:rsidRPr="00596E7E" w:rsidRDefault="00483FC3" w:rsidP="00531859">
      <w:pPr>
        <w:pStyle w:val="210"/>
        <w:numPr>
          <w:ilvl w:val="0"/>
          <w:numId w:val="1"/>
        </w:numPr>
        <w:rPr>
          <w:sz w:val="24"/>
        </w:rPr>
      </w:pPr>
      <w:r w:rsidRPr="00596E7E">
        <w:rPr>
          <w:sz w:val="24"/>
        </w:rPr>
        <w:t xml:space="preserve">знания моральных норм и сформированности </w:t>
      </w:r>
      <w:proofErr w:type="spellStart"/>
      <w:r w:rsidRPr="00596E7E">
        <w:rPr>
          <w:sz w:val="24"/>
        </w:rPr>
        <w:t>морально­этических</w:t>
      </w:r>
      <w:proofErr w:type="spellEnd"/>
      <w:r w:rsidRPr="00596E7E">
        <w:rPr>
          <w:sz w:val="24"/>
        </w:rPr>
        <w:t xml:space="preserve"> суждений, способности к решению моральных проблем на основе </w:t>
      </w:r>
      <w:proofErr w:type="spellStart"/>
      <w:r w:rsidRPr="00596E7E">
        <w:rPr>
          <w:sz w:val="24"/>
        </w:rPr>
        <w:t>децентрации</w:t>
      </w:r>
      <w:proofErr w:type="spellEnd"/>
      <w:r w:rsidRPr="00596E7E">
        <w:rPr>
          <w:sz w:val="24"/>
        </w:rPr>
        <w:t xml:space="preserve">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w:t>
      </w:r>
    </w:p>
    <w:p w14:paraId="6E63D9C6" w14:textId="77777777" w:rsidR="00483FC3" w:rsidRPr="00596E7E" w:rsidRDefault="00483FC3" w:rsidP="00483FC3">
      <w:pPr>
        <w:pStyle w:val="a3"/>
        <w:spacing w:line="360" w:lineRule="auto"/>
        <w:ind w:firstLine="454"/>
        <w:rPr>
          <w:rFonts w:ascii="Times New Roman" w:hAnsi="Times New Roman"/>
          <w:color w:val="auto"/>
          <w:sz w:val="24"/>
          <w:szCs w:val="24"/>
        </w:rPr>
      </w:pPr>
      <w:r w:rsidRPr="00596E7E">
        <w:rPr>
          <w:rFonts w:ascii="Times New Roman" w:hAnsi="Times New Roman"/>
          <w:color w:val="auto"/>
          <w:sz w:val="24"/>
          <w:szCs w:val="24"/>
        </w:rPr>
        <w:t xml:space="preserve">В планируемых результатах, описывающих эту группу, отсутствует блок </w:t>
      </w:r>
      <w:r w:rsidRPr="00596E7E">
        <w:rPr>
          <w:rFonts w:ascii="Times New Roman" w:hAnsi="Times New Roman"/>
          <w:b/>
          <w:color w:val="auto"/>
          <w:sz w:val="24"/>
          <w:szCs w:val="24"/>
        </w:rPr>
        <w:t>«Выпускник научится».</w:t>
      </w:r>
      <w:r w:rsidRPr="00596E7E">
        <w:rPr>
          <w:rFonts w:ascii="Times New Roman" w:hAnsi="Times New Roman"/>
          <w:color w:val="auto"/>
          <w:sz w:val="24"/>
          <w:szCs w:val="24"/>
        </w:rPr>
        <w:t xml:space="preserve"> Это означает, что </w:t>
      </w:r>
      <w:r w:rsidRPr="00596E7E">
        <w:rPr>
          <w:rFonts w:ascii="Times New Roman" w:hAnsi="Times New Roman"/>
          <w:b/>
          <w:bCs/>
          <w:iCs/>
          <w:color w:val="auto"/>
          <w:sz w:val="24"/>
          <w:szCs w:val="24"/>
        </w:rPr>
        <w:t xml:space="preserve">личностные результаты выпускников при получении начального общего образования </w:t>
      </w:r>
      <w:r w:rsidRPr="00596E7E">
        <w:rPr>
          <w:rFonts w:ascii="Times New Roman" w:hAnsi="Times New Roman"/>
          <w:color w:val="auto"/>
          <w:sz w:val="24"/>
          <w:szCs w:val="24"/>
        </w:rPr>
        <w:t xml:space="preserve">в полном соответствии с требованиями ФГОС НОО </w:t>
      </w:r>
      <w:r w:rsidRPr="00596E7E">
        <w:rPr>
          <w:rFonts w:ascii="Times New Roman" w:hAnsi="Times New Roman"/>
          <w:b/>
          <w:bCs/>
          <w:iCs/>
          <w:color w:val="auto"/>
          <w:sz w:val="24"/>
          <w:szCs w:val="24"/>
        </w:rPr>
        <w:t>не подлежат итоговой оценке</w:t>
      </w:r>
      <w:r w:rsidRPr="00596E7E">
        <w:rPr>
          <w:rFonts w:ascii="Times New Roman" w:hAnsi="Times New Roman"/>
          <w:color w:val="auto"/>
          <w:sz w:val="24"/>
          <w:szCs w:val="24"/>
        </w:rPr>
        <w:t>.</w:t>
      </w:r>
    </w:p>
    <w:p w14:paraId="07A67586" w14:textId="77777777" w:rsidR="00483FC3" w:rsidRPr="00596E7E" w:rsidRDefault="00483FC3" w:rsidP="00483FC3">
      <w:pPr>
        <w:pStyle w:val="a3"/>
        <w:spacing w:line="360" w:lineRule="auto"/>
        <w:ind w:firstLine="454"/>
        <w:rPr>
          <w:rFonts w:ascii="Times New Roman" w:hAnsi="Times New Roman"/>
          <w:color w:val="auto"/>
          <w:sz w:val="24"/>
          <w:szCs w:val="24"/>
        </w:rPr>
      </w:pPr>
      <w:r w:rsidRPr="00596E7E">
        <w:rPr>
          <w:rFonts w:ascii="Times New Roman" w:hAnsi="Times New Roman"/>
          <w:color w:val="auto"/>
          <w:sz w:val="24"/>
          <w:szCs w:val="24"/>
        </w:rPr>
        <w:t xml:space="preserve">Формирование и достижение указанных выше личностных </w:t>
      </w:r>
      <w:r w:rsidRPr="00596E7E">
        <w:rPr>
          <w:rFonts w:ascii="Times New Roman" w:hAnsi="Times New Roman"/>
          <w:color w:val="auto"/>
          <w:spacing w:val="2"/>
          <w:sz w:val="24"/>
          <w:szCs w:val="24"/>
        </w:rPr>
        <w:t xml:space="preserve">результатов — задача и ответственность системы образования и образовательной организации. Поэтому оценка этих результатов образовательной деятельности осуществляется в </w:t>
      </w:r>
      <w:r w:rsidRPr="00596E7E">
        <w:rPr>
          <w:rFonts w:ascii="Times New Roman" w:hAnsi="Times New Roman"/>
          <w:color w:val="auto"/>
          <w:sz w:val="24"/>
          <w:szCs w:val="24"/>
        </w:rPr>
        <w:t xml:space="preserve">ходе внешних </w:t>
      </w:r>
      <w:proofErr w:type="spellStart"/>
      <w:r w:rsidRPr="00596E7E">
        <w:rPr>
          <w:rFonts w:ascii="Times New Roman" w:hAnsi="Times New Roman"/>
          <w:color w:val="auto"/>
          <w:sz w:val="24"/>
          <w:szCs w:val="24"/>
        </w:rPr>
        <w:t>неперсонифицированных</w:t>
      </w:r>
      <w:proofErr w:type="spellEnd"/>
      <w:r w:rsidRPr="00596E7E">
        <w:rPr>
          <w:rFonts w:ascii="Times New Roman" w:hAnsi="Times New Roman"/>
          <w:color w:val="auto"/>
          <w:sz w:val="24"/>
          <w:szCs w:val="24"/>
        </w:rPr>
        <w:t xml:space="preserve"> мониторинговых ис</w:t>
      </w:r>
      <w:r w:rsidRPr="00596E7E">
        <w:rPr>
          <w:rFonts w:ascii="Times New Roman" w:hAnsi="Times New Roman"/>
          <w:color w:val="auto"/>
          <w:spacing w:val="2"/>
          <w:sz w:val="24"/>
          <w:szCs w:val="24"/>
        </w:rPr>
        <w:t xml:space="preserve">следований, результаты которых являются основанием для принятия управленческих решений при проектировании и </w:t>
      </w:r>
      <w:r w:rsidRPr="00596E7E">
        <w:rPr>
          <w:rFonts w:ascii="Times New Roman" w:hAnsi="Times New Roman"/>
          <w:color w:val="auto"/>
          <w:sz w:val="24"/>
          <w:szCs w:val="24"/>
        </w:rPr>
        <w:t>реализации региональных программ развития, программ под</w:t>
      </w:r>
      <w:r w:rsidRPr="00596E7E">
        <w:rPr>
          <w:rFonts w:ascii="Times New Roman" w:hAnsi="Times New Roman"/>
          <w:color w:val="auto"/>
          <w:spacing w:val="2"/>
          <w:sz w:val="24"/>
          <w:szCs w:val="24"/>
        </w:rPr>
        <w:t xml:space="preserve">держки образовательной деятельности, иных программ. К их осуществлению должны быть привлечены специалисты, не </w:t>
      </w:r>
      <w:r w:rsidRPr="00596E7E">
        <w:rPr>
          <w:rFonts w:ascii="Times New Roman" w:hAnsi="Times New Roman"/>
          <w:color w:val="auto"/>
          <w:sz w:val="24"/>
          <w:szCs w:val="24"/>
        </w:rPr>
        <w:t>работающие в данной образовательной организации и обла</w:t>
      </w:r>
      <w:r w:rsidRPr="00596E7E">
        <w:rPr>
          <w:rFonts w:ascii="Times New Roman" w:hAnsi="Times New Roman"/>
          <w:color w:val="auto"/>
          <w:spacing w:val="2"/>
          <w:sz w:val="24"/>
          <w:szCs w:val="24"/>
        </w:rPr>
        <w:t xml:space="preserve">дающие необходимой компетентностью в сфере диагностики развития личности в детском и подростковом возрасте. Предметом оценки в этом случае становится не прогресс </w:t>
      </w:r>
      <w:r w:rsidRPr="00596E7E">
        <w:rPr>
          <w:rFonts w:ascii="Times New Roman" w:hAnsi="Times New Roman"/>
          <w:color w:val="auto"/>
          <w:sz w:val="24"/>
          <w:szCs w:val="24"/>
        </w:rPr>
        <w:t xml:space="preserve">личностного развития обучающегося, а эффективность </w:t>
      </w:r>
      <w:proofErr w:type="spellStart"/>
      <w:r w:rsidRPr="00596E7E">
        <w:rPr>
          <w:rFonts w:ascii="Times New Roman" w:hAnsi="Times New Roman"/>
          <w:color w:val="auto"/>
          <w:sz w:val="24"/>
          <w:szCs w:val="24"/>
        </w:rPr>
        <w:t>вос</w:t>
      </w:r>
      <w:r w:rsidRPr="00596E7E">
        <w:rPr>
          <w:rFonts w:ascii="Times New Roman" w:hAnsi="Times New Roman"/>
          <w:color w:val="auto"/>
          <w:spacing w:val="2"/>
          <w:sz w:val="24"/>
          <w:szCs w:val="24"/>
        </w:rPr>
        <w:t>питательно­образовательной</w:t>
      </w:r>
      <w:proofErr w:type="spellEnd"/>
      <w:r w:rsidRPr="00596E7E">
        <w:rPr>
          <w:rFonts w:ascii="Times New Roman" w:hAnsi="Times New Roman"/>
          <w:color w:val="auto"/>
          <w:spacing w:val="2"/>
          <w:sz w:val="24"/>
          <w:szCs w:val="24"/>
        </w:rPr>
        <w:t xml:space="preserve"> деятельности образовательной организации, </w:t>
      </w:r>
      <w:r w:rsidRPr="00596E7E">
        <w:rPr>
          <w:rFonts w:ascii="Times New Roman" w:hAnsi="Times New Roman"/>
          <w:color w:val="auto"/>
          <w:sz w:val="24"/>
          <w:szCs w:val="24"/>
        </w:rPr>
        <w:t>муниципальной, региональной или федеральной системы образования. Это принципиальный момент, отличающий оценку личностных результатов от оценки предметных и метапредметных результатов.</w:t>
      </w:r>
    </w:p>
    <w:p w14:paraId="17F73B12" w14:textId="77777777" w:rsidR="00483FC3" w:rsidRPr="00596E7E" w:rsidRDefault="00483FC3" w:rsidP="00483FC3">
      <w:pPr>
        <w:pStyle w:val="a3"/>
        <w:spacing w:line="360" w:lineRule="auto"/>
        <w:ind w:firstLine="454"/>
        <w:rPr>
          <w:rFonts w:ascii="Times New Roman" w:hAnsi="Times New Roman"/>
          <w:color w:val="auto"/>
          <w:sz w:val="24"/>
          <w:szCs w:val="24"/>
        </w:rPr>
      </w:pPr>
      <w:r w:rsidRPr="00596E7E">
        <w:rPr>
          <w:rFonts w:ascii="Times New Roman" w:hAnsi="Times New Roman"/>
          <w:color w:val="auto"/>
          <w:spacing w:val="2"/>
          <w:sz w:val="24"/>
          <w:szCs w:val="24"/>
        </w:rPr>
        <w:t xml:space="preserve">В ходе текущей оценки возможна ограниченная оценка сформированности отдельных личностных результатов, </w:t>
      </w:r>
      <w:r w:rsidRPr="00596E7E">
        <w:rPr>
          <w:rFonts w:ascii="Times New Roman" w:hAnsi="Times New Roman"/>
          <w:color w:val="auto"/>
          <w:sz w:val="24"/>
          <w:szCs w:val="24"/>
        </w:rPr>
        <w:t xml:space="preserve">полностью отвечающая этическим принципам охраны и защиты интересов ребенка и конфиденциальности, </w:t>
      </w:r>
      <w:r w:rsidRPr="00596E7E">
        <w:rPr>
          <w:rFonts w:ascii="Times New Roman" w:hAnsi="Times New Roman"/>
          <w:b/>
          <w:bCs/>
          <w:color w:val="auto"/>
          <w:sz w:val="24"/>
          <w:szCs w:val="24"/>
        </w:rPr>
        <w:t xml:space="preserve">в форме, </w:t>
      </w:r>
      <w:r w:rsidRPr="00596E7E">
        <w:rPr>
          <w:rFonts w:ascii="Times New Roman" w:hAnsi="Times New Roman"/>
          <w:b/>
          <w:bCs/>
          <w:color w:val="auto"/>
          <w:spacing w:val="2"/>
          <w:sz w:val="24"/>
          <w:szCs w:val="24"/>
        </w:rPr>
        <w:t xml:space="preserve">не представляющей угрозы личности, психологической безопасности и </w:t>
      </w:r>
      <w:r w:rsidRPr="00596E7E">
        <w:rPr>
          <w:rFonts w:ascii="Times New Roman" w:hAnsi="Times New Roman"/>
          <w:b/>
          <w:bCs/>
          <w:color w:val="auto"/>
          <w:spacing w:val="2"/>
          <w:sz w:val="24"/>
          <w:szCs w:val="24"/>
        </w:rPr>
        <w:lastRenderedPageBreak/>
        <w:t>эмоциональному статусу обучающегося</w:t>
      </w:r>
      <w:r w:rsidRPr="00596E7E">
        <w:rPr>
          <w:rFonts w:ascii="Times New Roman" w:hAnsi="Times New Roman"/>
          <w:color w:val="auto"/>
          <w:spacing w:val="2"/>
          <w:sz w:val="24"/>
          <w:szCs w:val="24"/>
        </w:rPr>
        <w:t xml:space="preserve">. Такая оценка направлена на решение задачи оптимизации </w:t>
      </w:r>
      <w:r w:rsidRPr="00596E7E">
        <w:rPr>
          <w:rFonts w:ascii="Times New Roman" w:hAnsi="Times New Roman"/>
          <w:color w:val="auto"/>
          <w:sz w:val="24"/>
          <w:szCs w:val="24"/>
        </w:rPr>
        <w:t>личностного развития обучающихся и включает три основных компонента:</w:t>
      </w:r>
    </w:p>
    <w:p w14:paraId="02A1ED85" w14:textId="77777777" w:rsidR="00483FC3" w:rsidRPr="00596E7E" w:rsidRDefault="00483FC3" w:rsidP="00531859">
      <w:pPr>
        <w:pStyle w:val="210"/>
        <w:numPr>
          <w:ilvl w:val="0"/>
          <w:numId w:val="1"/>
        </w:numPr>
        <w:rPr>
          <w:sz w:val="24"/>
        </w:rPr>
      </w:pPr>
      <w:r w:rsidRPr="00596E7E">
        <w:rPr>
          <w:sz w:val="24"/>
        </w:rPr>
        <w:t>характеристику достижений и положительных качеств обучающегося;</w:t>
      </w:r>
    </w:p>
    <w:p w14:paraId="1921C1D7" w14:textId="77777777" w:rsidR="00483FC3" w:rsidRPr="00596E7E" w:rsidRDefault="00483FC3" w:rsidP="00531859">
      <w:pPr>
        <w:pStyle w:val="210"/>
        <w:numPr>
          <w:ilvl w:val="0"/>
          <w:numId w:val="1"/>
        </w:numPr>
        <w:rPr>
          <w:sz w:val="24"/>
        </w:rPr>
      </w:pPr>
      <w:r w:rsidRPr="00596E7E">
        <w:rPr>
          <w:spacing w:val="2"/>
          <w:sz w:val="24"/>
        </w:rPr>
        <w:t>определение приоритетных задач и направлений лич</w:t>
      </w:r>
      <w:r w:rsidRPr="00596E7E">
        <w:rPr>
          <w:sz w:val="24"/>
        </w:rPr>
        <w:t>ностного развития с учетом как достижений, так и психологических проблем развития ребенка;</w:t>
      </w:r>
    </w:p>
    <w:p w14:paraId="3F160344" w14:textId="77777777" w:rsidR="00483FC3" w:rsidRPr="00596E7E" w:rsidRDefault="00483FC3" w:rsidP="00531859">
      <w:pPr>
        <w:pStyle w:val="210"/>
        <w:numPr>
          <w:ilvl w:val="0"/>
          <w:numId w:val="1"/>
        </w:numPr>
        <w:rPr>
          <w:sz w:val="24"/>
        </w:rPr>
      </w:pPr>
      <w:r w:rsidRPr="00596E7E">
        <w:rPr>
          <w:spacing w:val="-4"/>
          <w:sz w:val="24"/>
        </w:rPr>
        <w:t xml:space="preserve">систему </w:t>
      </w:r>
      <w:proofErr w:type="spellStart"/>
      <w:r w:rsidRPr="00596E7E">
        <w:rPr>
          <w:spacing w:val="-4"/>
          <w:sz w:val="24"/>
        </w:rPr>
        <w:t>психолого­педагогических</w:t>
      </w:r>
      <w:proofErr w:type="spellEnd"/>
      <w:r w:rsidRPr="00596E7E">
        <w:rPr>
          <w:spacing w:val="-4"/>
          <w:sz w:val="24"/>
        </w:rPr>
        <w:t xml:space="preserve"> рекомендаций, призван</w:t>
      </w:r>
      <w:r w:rsidRPr="00596E7E">
        <w:rPr>
          <w:sz w:val="24"/>
        </w:rPr>
        <w:t>ных обеспечить успешную реализацию задач начального общего образования.</w:t>
      </w:r>
    </w:p>
    <w:p w14:paraId="4A880DFC" w14:textId="77777777" w:rsidR="00483FC3" w:rsidRPr="00596E7E" w:rsidRDefault="00483FC3" w:rsidP="00483FC3">
      <w:pPr>
        <w:pStyle w:val="a3"/>
        <w:spacing w:line="360" w:lineRule="auto"/>
        <w:ind w:firstLine="454"/>
        <w:rPr>
          <w:rFonts w:ascii="Times New Roman" w:hAnsi="Times New Roman"/>
          <w:b/>
          <w:bCs/>
          <w:color w:val="auto"/>
          <w:sz w:val="24"/>
          <w:szCs w:val="24"/>
        </w:rPr>
      </w:pPr>
      <w:r w:rsidRPr="00596E7E">
        <w:rPr>
          <w:rFonts w:ascii="Times New Roman" w:hAnsi="Times New Roman"/>
          <w:color w:val="auto"/>
          <w:spacing w:val="-2"/>
          <w:sz w:val="24"/>
          <w:szCs w:val="24"/>
        </w:rPr>
        <w:t xml:space="preserve">Другой формой оценки личностных результатов может быть </w:t>
      </w:r>
      <w:r w:rsidRPr="00596E7E">
        <w:rPr>
          <w:rFonts w:ascii="Times New Roman" w:hAnsi="Times New Roman"/>
          <w:color w:val="auto"/>
          <w:sz w:val="24"/>
          <w:szCs w:val="24"/>
        </w:rPr>
        <w:t>оценка индивидуального прогресса личностного развития об</w:t>
      </w:r>
      <w:r w:rsidRPr="00596E7E">
        <w:rPr>
          <w:rFonts w:ascii="Times New Roman" w:hAnsi="Times New Roman"/>
          <w:color w:val="auto"/>
          <w:spacing w:val="-2"/>
          <w:sz w:val="24"/>
          <w:szCs w:val="24"/>
        </w:rPr>
        <w:t xml:space="preserve">учающихся, которым необходима специальная поддержка. Эта </w:t>
      </w:r>
      <w:r w:rsidRPr="00596E7E">
        <w:rPr>
          <w:rFonts w:ascii="Times New Roman" w:hAnsi="Times New Roman"/>
          <w:color w:val="auto"/>
          <w:sz w:val="24"/>
          <w:szCs w:val="24"/>
        </w:rPr>
        <w:t xml:space="preserve">задача может быть решена в процессе систематического наблюдения за ходом психического развития ребенка на основе представлений о нормативном содержании и возрастной периодизации развития — в форме </w:t>
      </w:r>
      <w:proofErr w:type="spellStart"/>
      <w:r w:rsidRPr="00596E7E">
        <w:rPr>
          <w:rFonts w:ascii="Times New Roman" w:hAnsi="Times New Roman"/>
          <w:color w:val="auto"/>
          <w:sz w:val="24"/>
          <w:szCs w:val="24"/>
        </w:rPr>
        <w:t>возрастно­психологиче</w:t>
      </w:r>
      <w:r w:rsidRPr="00596E7E">
        <w:rPr>
          <w:rFonts w:ascii="Times New Roman" w:hAnsi="Times New Roman"/>
          <w:color w:val="auto"/>
          <w:spacing w:val="2"/>
          <w:sz w:val="24"/>
          <w:szCs w:val="24"/>
        </w:rPr>
        <w:t>ского</w:t>
      </w:r>
      <w:proofErr w:type="spellEnd"/>
      <w:r w:rsidRPr="00596E7E">
        <w:rPr>
          <w:rFonts w:ascii="Times New Roman" w:hAnsi="Times New Roman"/>
          <w:color w:val="auto"/>
          <w:spacing w:val="2"/>
          <w:sz w:val="24"/>
          <w:szCs w:val="24"/>
        </w:rPr>
        <w:t xml:space="preserve"> консультирования. Такая оценка осуществляется по запросу родителей (законных представителей) обучающихся </w:t>
      </w:r>
      <w:r w:rsidRPr="00596E7E">
        <w:rPr>
          <w:rFonts w:ascii="Times New Roman" w:hAnsi="Times New Roman"/>
          <w:color w:val="auto"/>
          <w:sz w:val="24"/>
          <w:szCs w:val="24"/>
        </w:rPr>
        <w:t>или педагогов (или администрации образовательной организации при согласии родителей (законных представителей) и проводится психологом, имеющим специальную профессиональную подготовку в области возрастной психологии.</w:t>
      </w:r>
    </w:p>
    <w:p w14:paraId="608D64EC" w14:textId="77777777" w:rsidR="00483FC3" w:rsidRPr="00596E7E" w:rsidRDefault="00483FC3" w:rsidP="00483FC3">
      <w:pPr>
        <w:pStyle w:val="a3"/>
        <w:spacing w:line="360" w:lineRule="auto"/>
        <w:ind w:firstLine="454"/>
        <w:rPr>
          <w:rFonts w:ascii="Times New Roman" w:hAnsi="Times New Roman"/>
          <w:color w:val="auto"/>
          <w:sz w:val="24"/>
          <w:szCs w:val="24"/>
        </w:rPr>
      </w:pPr>
      <w:r w:rsidRPr="00596E7E">
        <w:rPr>
          <w:rFonts w:ascii="Times New Roman" w:hAnsi="Times New Roman"/>
          <w:b/>
          <w:bCs/>
          <w:color w:val="auto"/>
          <w:sz w:val="24"/>
          <w:szCs w:val="24"/>
        </w:rPr>
        <w:t>Оценка метапредметных результатов</w:t>
      </w:r>
      <w:r w:rsidRPr="00596E7E">
        <w:rPr>
          <w:rFonts w:ascii="Times New Roman" w:hAnsi="Times New Roman"/>
          <w:color w:val="auto"/>
          <w:sz w:val="24"/>
          <w:szCs w:val="24"/>
        </w:rPr>
        <w:t xml:space="preserve"> представляет собой </w:t>
      </w:r>
      <w:r w:rsidRPr="00596E7E">
        <w:rPr>
          <w:rFonts w:ascii="Times New Roman" w:hAnsi="Times New Roman"/>
          <w:color w:val="auto"/>
          <w:spacing w:val="-2"/>
          <w:sz w:val="24"/>
          <w:szCs w:val="24"/>
        </w:rPr>
        <w:t>оценку достижения планируемых результатов освоения основ</w:t>
      </w:r>
      <w:r w:rsidRPr="00596E7E">
        <w:rPr>
          <w:rFonts w:ascii="Times New Roman" w:hAnsi="Times New Roman"/>
          <w:color w:val="auto"/>
          <w:sz w:val="24"/>
          <w:szCs w:val="24"/>
        </w:rPr>
        <w:t>ной образовательной программы, описанных в разделах «Регулятивные универсальные учебные действия», «Коммуникативные универсальные учебные действия», «Познавательные универсальные учебные действия» программы формирования универсальных учебных действий у обучающихся на уровне</w:t>
      </w:r>
      <w:r w:rsidRPr="00596E7E">
        <w:rPr>
          <w:rFonts w:ascii="Times New Roman" w:hAnsi="Times New Roman"/>
          <w:color w:val="auto"/>
          <w:spacing w:val="2"/>
          <w:sz w:val="24"/>
          <w:szCs w:val="24"/>
        </w:rPr>
        <w:t xml:space="preserve"> начального общего образования, а также планируемых </w:t>
      </w:r>
      <w:r w:rsidRPr="00596E7E">
        <w:rPr>
          <w:rFonts w:ascii="Times New Roman" w:hAnsi="Times New Roman"/>
          <w:color w:val="auto"/>
          <w:sz w:val="24"/>
          <w:szCs w:val="24"/>
        </w:rPr>
        <w:t>результатов, представленных во всех разделах подпрограммы «Чтение. Работа с текстом».</w:t>
      </w:r>
    </w:p>
    <w:p w14:paraId="2B658C8D" w14:textId="77777777" w:rsidR="00483FC3" w:rsidRPr="00596E7E" w:rsidRDefault="00483FC3" w:rsidP="00483FC3">
      <w:pPr>
        <w:pStyle w:val="a3"/>
        <w:spacing w:line="360" w:lineRule="auto"/>
        <w:ind w:firstLine="454"/>
        <w:rPr>
          <w:rFonts w:ascii="Times New Roman" w:hAnsi="Times New Roman"/>
          <w:color w:val="auto"/>
          <w:sz w:val="24"/>
          <w:szCs w:val="24"/>
        </w:rPr>
      </w:pPr>
      <w:r w:rsidRPr="00596E7E">
        <w:rPr>
          <w:rFonts w:ascii="Times New Roman" w:hAnsi="Times New Roman"/>
          <w:color w:val="auto"/>
          <w:spacing w:val="2"/>
          <w:sz w:val="24"/>
          <w:szCs w:val="24"/>
        </w:rPr>
        <w:t xml:space="preserve">Достижение метапредметных результатов обеспечивается </w:t>
      </w:r>
      <w:r w:rsidRPr="00596E7E">
        <w:rPr>
          <w:rFonts w:ascii="Times New Roman" w:hAnsi="Times New Roman"/>
          <w:color w:val="auto"/>
          <w:sz w:val="24"/>
          <w:szCs w:val="24"/>
        </w:rPr>
        <w:t>за счет основных компонентов образовательной деятельности — учебных предметов.</w:t>
      </w:r>
    </w:p>
    <w:p w14:paraId="71CDB664" w14:textId="77777777" w:rsidR="00483FC3" w:rsidRPr="00596E7E" w:rsidRDefault="00483FC3" w:rsidP="00483FC3">
      <w:pPr>
        <w:pStyle w:val="a3"/>
        <w:spacing w:line="360" w:lineRule="auto"/>
        <w:ind w:firstLine="454"/>
        <w:rPr>
          <w:rFonts w:ascii="Times New Roman" w:hAnsi="Times New Roman"/>
          <w:color w:val="auto"/>
          <w:sz w:val="24"/>
          <w:szCs w:val="24"/>
        </w:rPr>
      </w:pPr>
      <w:r w:rsidRPr="00596E7E">
        <w:rPr>
          <w:rFonts w:ascii="Times New Roman" w:hAnsi="Times New Roman"/>
          <w:bCs/>
          <w:iCs/>
          <w:color w:val="auto"/>
          <w:sz w:val="24"/>
          <w:szCs w:val="24"/>
        </w:rPr>
        <w:t>Основным объектом оценки метапредметных резуль</w:t>
      </w:r>
      <w:r w:rsidRPr="00596E7E">
        <w:rPr>
          <w:rFonts w:ascii="Times New Roman" w:hAnsi="Times New Roman"/>
          <w:bCs/>
          <w:iCs/>
          <w:color w:val="auto"/>
          <w:spacing w:val="2"/>
          <w:sz w:val="24"/>
          <w:szCs w:val="24"/>
        </w:rPr>
        <w:t>татов</w:t>
      </w:r>
      <w:r w:rsidRPr="00596E7E">
        <w:rPr>
          <w:rFonts w:ascii="Times New Roman" w:hAnsi="Times New Roman"/>
          <w:color w:val="auto"/>
          <w:spacing w:val="2"/>
          <w:sz w:val="24"/>
          <w:szCs w:val="24"/>
        </w:rPr>
        <w:t xml:space="preserve"> служит сформированность у обучающегося регуля</w:t>
      </w:r>
      <w:r w:rsidRPr="00596E7E">
        <w:rPr>
          <w:rFonts w:ascii="Times New Roman" w:hAnsi="Times New Roman"/>
          <w:color w:val="auto"/>
          <w:sz w:val="24"/>
          <w:szCs w:val="24"/>
        </w:rPr>
        <w:t xml:space="preserve">тивных, коммуникативных и познавательных универсальных </w:t>
      </w:r>
      <w:r w:rsidRPr="00596E7E">
        <w:rPr>
          <w:rFonts w:ascii="Times New Roman" w:hAnsi="Times New Roman"/>
          <w:color w:val="auto"/>
          <w:spacing w:val="2"/>
          <w:sz w:val="24"/>
          <w:szCs w:val="24"/>
        </w:rPr>
        <w:t>действий, т.</w:t>
      </w:r>
      <w:r w:rsidRPr="00596E7E">
        <w:rPr>
          <w:rFonts w:ascii="Times New Roman" w:hAnsi="Times New Roman"/>
          <w:color w:val="auto"/>
          <w:spacing w:val="2"/>
          <w:sz w:val="24"/>
          <w:szCs w:val="24"/>
        </w:rPr>
        <w:t> </w:t>
      </w:r>
      <w:r w:rsidRPr="00596E7E">
        <w:rPr>
          <w:rFonts w:ascii="Times New Roman" w:hAnsi="Times New Roman"/>
          <w:color w:val="auto"/>
          <w:spacing w:val="2"/>
          <w:sz w:val="24"/>
          <w:szCs w:val="24"/>
        </w:rPr>
        <w:t xml:space="preserve">е. таких умственных действий обучающихся, </w:t>
      </w:r>
      <w:r w:rsidRPr="00596E7E">
        <w:rPr>
          <w:rFonts w:ascii="Times New Roman" w:hAnsi="Times New Roman"/>
          <w:color w:val="auto"/>
          <w:sz w:val="24"/>
          <w:szCs w:val="24"/>
        </w:rPr>
        <w:t>которые направлены на анализ и управление своей познавательной деятельностью. К ним относятся:</w:t>
      </w:r>
    </w:p>
    <w:p w14:paraId="7BDB0ADE" w14:textId="77777777" w:rsidR="00483FC3" w:rsidRPr="00596E7E" w:rsidRDefault="00483FC3" w:rsidP="00531859">
      <w:pPr>
        <w:pStyle w:val="210"/>
        <w:numPr>
          <w:ilvl w:val="0"/>
          <w:numId w:val="1"/>
        </w:numPr>
        <w:rPr>
          <w:sz w:val="24"/>
        </w:rPr>
      </w:pPr>
      <w:r w:rsidRPr="00596E7E">
        <w:rPr>
          <w:sz w:val="24"/>
        </w:rPr>
        <w:t xml:space="preserve">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ее реализации и искать средства ее осуществления; умение контролировать и </w:t>
      </w:r>
      <w:r w:rsidRPr="00596E7E">
        <w:rPr>
          <w:sz w:val="24"/>
        </w:rPr>
        <w:lastRenderedPageBreak/>
        <w:t>оценивать свои действия, вносить коррективы в их выполнение на основе оценки и учета характера ошибок, проявлять инициативу и самостоятельность в обучении;</w:t>
      </w:r>
    </w:p>
    <w:p w14:paraId="1D3CE042" w14:textId="77777777" w:rsidR="00483FC3" w:rsidRPr="00596E7E" w:rsidRDefault="00483FC3" w:rsidP="00531859">
      <w:pPr>
        <w:pStyle w:val="210"/>
        <w:numPr>
          <w:ilvl w:val="0"/>
          <w:numId w:val="1"/>
        </w:numPr>
        <w:rPr>
          <w:sz w:val="24"/>
        </w:rPr>
      </w:pPr>
      <w:r w:rsidRPr="00596E7E">
        <w:rPr>
          <w:spacing w:val="2"/>
          <w:sz w:val="24"/>
        </w:rPr>
        <w:t xml:space="preserve">умение осуществлять информационный поиск, сбор и </w:t>
      </w:r>
      <w:r w:rsidRPr="00596E7E">
        <w:rPr>
          <w:sz w:val="24"/>
        </w:rPr>
        <w:t>выделение существенной информации из различных информационных источников;</w:t>
      </w:r>
    </w:p>
    <w:p w14:paraId="43741653" w14:textId="77777777" w:rsidR="00483FC3" w:rsidRPr="00596E7E" w:rsidRDefault="00483FC3" w:rsidP="00531859">
      <w:pPr>
        <w:pStyle w:val="210"/>
        <w:numPr>
          <w:ilvl w:val="0"/>
          <w:numId w:val="1"/>
        </w:numPr>
        <w:rPr>
          <w:sz w:val="24"/>
        </w:rPr>
      </w:pPr>
      <w:r w:rsidRPr="00596E7E">
        <w:rPr>
          <w:sz w:val="24"/>
        </w:rPr>
        <w:t xml:space="preserve">умение использовать </w:t>
      </w:r>
      <w:proofErr w:type="spellStart"/>
      <w:r w:rsidRPr="00596E7E">
        <w:rPr>
          <w:sz w:val="24"/>
        </w:rPr>
        <w:t>знаково­символические</w:t>
      </w:r>
      <w:proofErr w:type="spellEnd"/>
      <w:r w:rsidRPr="00596E7E">
        <w:rPr>
          <w:sz w:val="24"/>
        </w:rPr>
        <w:t xml:space="preserve"> средства для </w:t>
      </w:r>
      <w:r w:rsidRPr="00596E7E">
        <w:rPr>
          <w:spacing w:val="2"/>
          <w:sz w:val="24"/>
        </w:rPr>
        <w:t xml:space="preserve">создания моделей изучаемых объектов и процессов, схем </w:t>
      </w:r>
      <w:r w:rsidRPr="00596E7E">
        <w:rPr>
          <w:sz w:val="24"/>
        </w:rPr>
        <w:t xml:space="preserve">решения </w:t>
      </w:r>
      <w:proofErr w:type="spellStart"/>
      <w:r w:rsidRPr="00596E7E">
        <w:rPr>
          <w:sz w:val="24"/>
        </w:rPr>
        <w:t>учебно­познавательных</w:t>
      </w:r>
      <w:proofErr w:type="spellEnd"/>
      <w:r w:rsidRPr="00596E7E">
        <w:rPr>
          <w:sz w:val="24"/>
        </w:rPr>
        <w:t xml:space="preserve"> и практических задач;</w:t>
      </w:r>
    </w:p>
    <w:p w14:paraId="57893987" w14:textId="77777777" w:rsidR="00483FC3" w:rsidRPr="00596E7E" w:rsidRDefault="00483FC3" w:rsidP="00531859">
      <w:pPr>
        <w:pStyle w:val="210"/>
        <w:numPr>
          <w:ilvl w:val="0"/>
          <w:numId w:val="1"/>
        </w:numPr>
        <w:rPr>
          <w:sz w:val="24"/>
        </w:rPr>
      </w:pPr>
      <w:r w:rsidRPr="00596E7E">
        <w:rPr>
          <w:sz w:val="24"/>
        </w:rPr>
        <w:t xml:space="preserve">способность к осуществлению логических операций сравнения, анализа, обобщения, классификации по родовидовым </w:t>
      </w:r>
      <w:r w:rsidRPr="00596E7E">
        <w:rPr>
          <w:spacing w:val="2"/>
          <w:sz w:val="24"/>
        </w:rPr>
        <w:t>признакам, к установлению аналогий, отнесения к извест</w:t>
      </w:r>
      <w:r w:rsidRPr="00596E7E">
        <w:rPr>
          <w:sz w:val="24"/>
        </w:rPr>
        <w:t>ным понятиям;</w:t>
      </w:r>
    </w:p>
    <w:p w14:paraId="4670E5E8" w14:textId="77777777" w:rsidR="00483FC3" w:rsidRPr="00596E7E" w:rsidRDefault="00483FC3" w:rsidP="00531859">
      <w:pPr>
        <w:pStyle w:val="210"/>
        <w:numPr>
          <w:ilvl w:val="0"/>
          <w:numId w:val="1"/>
        </w:numPr>
        <w:rPr>
          <w:sz w:val="24"/>
        </w:rPr>
      </w:pPr>
      <w:r w:rsidRPr="00596E7E">
        <w:rPr>
          <w:spacing w:val="2"/>
          <w:sz w:val="24"/>
        </w:rPr>
        <w:t xml:space="preserve">умение сотрудничать с педагогом и сверстниками при </w:t>
      </w:r>
      <w:r w:rsidRPr="00596E7E">
        <w:rPr>
          <w:sz w:val="24"/>
        </w:rPr>
        <w:t>решении учебных проблем, принимать на себя ответственность за результаты своих действий.</w:t>
      </w:r>
    </w:p>
    <w:p w14:paraId="7430C467" w14:textId="77777777" w:rsidR="00483FC3" w:rsidRPr="00596E7E" w:rsidRDefault="00483FC3" w:rsidP="00483FC3">
      <w:pPr>
        <w:pStyle w:val="a3"/>
        <w:spacing w:line="360" w:lineRule="auto"/>
        <w:ind w:firstLine="454"/>
        <w:rPr>
          <w:rFonts w:ascii="Times New Roman" w:hAnsi="Times New Roman"/>
          <w:color w:val="auto"/>
          <w:sz w:val="24"/>
          <w:szCs w:val="24"/>
        </w:rPr>
      </w:pPr>
      <w:r w:rsidRPr="00596E7E">
        <w:rPr>
          <w:rFonts w:ascii="Times New Roman" w:hAnsi="Times New Roman"/>
          <w:b/>
          <w:bCs/>
          <w:iCs/>
          <w:color w:val="auto"/>
          <w:sz w:val="24"/>
          <w:szCs w:val="24"/>
        </w:rPr>
        <w:t>Основное содержание оценки метапредметных результатов</w:t>
      </w:r>
      <w:r w:rsidRPr="00596E7E">
        <w:rPr>
          <w:rFonts w:ascii="Times New Roman" w:hAnsi="Times New Roman"/>
          <w:color w:val="auto"/>
          <w:sz w:val="24"/>
          <w:szCs w:val="24"/>
        </w:rPr>
        <w:t xml:space="preserve"> на уровне начального общего образования строится вокруг умения учиться, т.</w:t>
      </w:r>
      <w:r w:rsidRPr="00596E7E">
        <w:rPr>
          <w:rFonts w:ascii="Times New Roman" w:hAnsi="Times New Roman"/>
          <w:color w:val="auto"/>
          <w:sz w:val="24"/>
          <w:szCs w:val="24"/>
        </w:rPr>
        <w:t> </w:t>
      </w:r>
      <w:r w:rsidRPr="00596E7E">
        <w:rPr>
          <w:rFonts w:ascii="Times New Roman" w:hAnsi="Times New Roman"/>
          <w:color w:val="auto"/>
          <w:sz w:val="24"/>
          <w:szCs w:val="24"/>
        </w:rPr>
        <w:t xml:space="preserve">е. той совокупности способов действий, которая, собственно, и обеспечивает способность </w:t>
      </w:r>
      <w:r w:rsidRPr="00596E7E">
        <w:rPr>
          <w:rFonts w:ascii="Times New Roman" w:hAnsi="Times New Roman"/>
          <w:color w:val="auto"/>
          <w:spacing w:val="2"/>
          <w:sz w:val="24"/>
          <w:szCs w:val="24"/>
        </w:rPr>
        <w:t xml:space="preserve">обучающихся к самостоятельному усвоению новых знаний </w:t>
      </w:r>
      <w:r w:rsidRPr="00596E7E">
        <w:rPr>
          <w:rFonts w:ascii="Times New Roman" w:hAnsi="Times New Roman"/>
          <w:color w:val="auto"/>
          <w:sz w:val="24"/>
          <w:szCs w:val="24"/>
        </w:rPr>
        <w:t>и умений, включая организацию этой деятельности.</w:t>
      </w:r>
    </w:p>
    <w:p w14:paraId="0DEB9C6E" w14:textId="77777777" w:rsidR="00483FC3" w:rsidRPr="00596E7E" w:rsidRDefault="00483FC3" w:rsidP="00483FC3">
      <w:pPr>
        <w:pStyle w:val="a3"/>
        <w:spacing w:line="360" w:lineRule="auto"/>
        <w:ind w:firstLine="454"/>
        <w:rPr>
          <w:rFonts w:ascii="Times New Roman" w:hAnsi="Times New Roman"/>
          <w:color w:val="auto"/>
          <w:sz w:val="24"/>
          <w:szCs w:val="24"/>
        </w:rPr>
      </w:pPr>
      <w:r w:rsidRPr="00596E7E">
        <w:rPr>
          <w:rFonts w:ascii="Times New Roman" w:hAnsi="Times New Roman"/>
          <w:color w:val="auto"/>
          <w:sz w:val="24"/>
          <w:szCs w:val="24"/>
        </w:rPr>
        <w:t>Уровень сформированности универсальных учебных дей</w:t>
      </w:r>
      <w:r w:rsidRPr="00596E7E">
        <w:rPr>
          <w:rFonts w:ascii="Times New Roman" w:hAnsi="Times New Roman"/>
          <w:color w:val="auto"/>
          <w:spacing w:val="2"/>
          <w:sz w:val="24"/>
          <w:szCs w:val="24"/>
        </w:rPr>
        <w:t>ствий, представляющих содержание и объект оценки мета</w:t>
      </w:r>
      <w:r w:rsidRPr="00596E7E">
        <w:rPr>
          <w:rFonts w:ascii="Times New Roman" w:hAnsi="Times New Roman"/>
          <w:color w:val="auto"/>
          <w:sz w:val="24"/>
          <w:szCs w:val="24"/>
        </w:rPr>
        <w:t>предметных результатов, может быть качественно оценен и измерен в следующих основных формах.</w:t>
      </w:r>
    </w:p>
    <w:p w14:paraId="22DCE8ED" w14:textId="77777777" w:rsidR="00483FC3" w:rsidRPr="00596E7E" w:rsidRDefault="00483FC3" w:rsidP="00483FC3">
      <w:pPr>
        <w:pStyle w:val="a3"/>
        <w:spacing w:line="360" w:lineRule="auto"/>
        <w:ind w:firstLine="454"/>
        <w:rPr>
          <w:rFonts w:ascii="Times New Roman" w:hAnsi="Times New Roman"/>
          <w:color w:val="auto"/>
          <w:sz w:val="24"/>
          <w:szCs w:val="24"/>
        </w:rPr>
      </w:pPr>
      <w:proofErr w:type="spellStart"/>
      <w:r w:rsidRPr="00596E7E">
        <w:rPr>
          <w:rFonts w:ascii="Times New Roman" w:hAnsi="Times New Roman"/>
          <w:color w:val="auto"/>
          <w:sz w:val="24"/>
          <w:szCs w:val="24"/>
        </w:rPr>
        <w:t>Во­первых</w:t>
      </w:r>
      <w:proofErr w:type="spellEnd"/>
      <w:r w:rsidRPr="00596E7E">
        <w:rPr>
          <w:rFonts w:ascii="Times New Roman" w:hAnsi="Times New Roman"/>
          <w:color w:val="auto"/>
          <w:sz w:val="24"/>
          <w:szCs w:val="24"/>
        </w:rPr>
        <w:t>, достижение метапредметных результатов может выступать как результат выполнения специально сконструи</w:t>
      </w:r>
      <w:r w:rsidRPr="00596E7E">
        <w:rPr>
          <w:rFonts w:ascii="Times New Roman" w:hAnsi="Times New Roman"/>
          <w:color w:val="auto"/>
          <w:spacing w:val="2"/>
          <w:sz w:val="24"/>
          <w:szCs w:val="24"/>
        </w:rPr>
        <w:t xml:space="preserve">рованных диагностических задач, направленных на оценку </w:t>
      </w:r>
      <w:r w:rsidRPr="00596E7E">
        <w:rPr>
          <w:rFonts w:ascii="Times New Roman" w:hAnsi="Times New Roman"/>
          <w:color w:val="auto"/>
          <w:sz w:val="24"/>
          <w:szCs w:val="24"/>
        </w:rPr>
        <w:t>уровня сформированности конкретного вида универсальных учебных действий.</w:t>
      </w:r>
    </w:p>
    <w:p w14:paraId="0FE09215" w14:textId="77777777" w:rsidR="00483FC3" w:rsidRPr="00596E7E" w:rsidRDefault="00483FC3" w:rsidP="00483FC3">
      <w:pPr>
        <w:pStyle w:val="a3"/>
        <w:spacing w:line="360" w:lineRule="auto"/>
        <w:ind w:firstLine="454"/>
        <w:rPr>
          <w:rFonts w:ascii="Times New Roman" w:hAnsi="Times New Roman"/>
          <w:color w:val="auto"/>
          <w:sz w:val="24"/>
          <w:szCs w:val="24"/>
        </w:rPr>
      </w:pPr>
      <w:proofErr w:type="spellStart"/>
      <w:r w:rsidRPr="00596E7E">
        <w:rPr>
          <w:rFonts w:ascii="Times New Roman" w:hAnsi="Times New Roman"/>
          <w:color w:val="auto"/>
          <w:spacing w:val="-2"/>
          <w:sz w:val="24"/>
          <w:szCs w:val="24"/>
        </w:rPr>
        <w:t>Во­вторых</w:t>
      </w:r>
      <w:proofErr w:type="spellEnd"/>
      <w:r w:rsidRPr="00596E7E">
        <w:rPr>
          <w:rFonts w:ascii="Times New Roman" w:hAnsi="Times New Roman"/>
          <w:color w:val="auto"/>
          <w:spacing w:val="-2"/>
          <w:sz w:val="24"/>
          <w:szCs w:val="24"/>
        </w:rPr>
        <w:t>, достижение метапредметных результатов мо</w:t>
      </w:r>
      <w:r w:rsidRPr="00596E7E">
        <w:rPr>
          <w:rFonts w:ascii="Times New Roman" w:hAnsi="Times New Roman"/>
          <w:color w:val="auto"/>
          <w:sz w:val="24"/>
          <w:szCs w:val="24"/>
        </w:rPr>
        <w:t xml:space="preserve">жет рассматриваться как инструментальная основа (или как средство решения) и как условие успешности выполнения учебных и </w:t>
      </w:r>
      <w:proofErr w:type="spellStart"/>
      <w:r w:rsidRPr="00596E7E">
        <w:rPr>
          <w:rFonts w:ascii="Times New Roman" w:hAnsi="Times New Roman"/>
          <w:color w:val="auto"/>
          <w:sz w:val="24"/>
          <w:szCs w:val="24"/>
        </w:rPr>
        <w:t>учебно­практических</w:t>
      </w:r>
      <w:proofErr w:type="spellEnd"/>
      <w:r w:rsidRPr="00596E7E">
        <w:rPr>
          <w:rFonts w:ascii="Times New Roman" w:hAnsi="Times New Roman"/>
          <w:color w:val="auto"/>
          <w:sz w:val="24"/>
          <w:szCs w:val="24"/>
        </w:rPr>
        <w:t xml:space="preserve"> задач средствами учебных предметов.</w:t>
      </w:r>
    </w:p>
    <w:p w14:paraId="3550FC22" w14:textId="77777777" w:rsidR="00483FC3" w:rsidRPr="00596E7E" w:rsidRDefault="00483FC3" w:rsidP="00483FC3">
      <w:pPr>
        <w:pStyle w:val="a3"/>
        <w:spacing w:line="360" w:lineRule="auto"/>
        <w:ind w:firstLine="454"/>
        <w:rPr>
          <w:rFonts w:ascii="Times New Roman" w:hAnsi="Times New Roman"/>
          <w:color w:val="auto"/>
          <w:sz w:val="24"/>
          <w:szCs w:val="24"/>
        </w:rPr>
      </w:pPr>
      <w:r w:rsidRPr="00596E7E">
        <w:rPr>
          <w:rFonts w:ascii="Times New Roman" w:hAnsi="Times New Roman"/>
          <w:color w:val="auto"/>
          <w:spacing w:val="2"/>
          <w:sz w:val="24"/>
          <w:szCs w:val="24"/>
        </w:rPr>
        <w:t xml:space="preserve">Этот подход широко использован для итоговой оценки </w:t>
      </w:r>
      <w:r w:rsidRPr="00596E7E">
        <w:rPr>
          <w:rFonts w:ascii="Times New Roman" w:hAnsi="Times New Roman"/>
          <w:color w:val="auto"/>
          <w:sz w:val="24"/>
          <w:szCs w:val="24"/>
        </w:rPr>
        <w:t>планируемых результатов по отдельным предметам. В зави</w:t>
      </w:r>
      <w:r w:rsidRPr="00596E7E">
        <w:rPr>
          <w:rFonts w:ascii="Times New Roman" w:hAnsi="Times New Roman"/>
          <w:color w:val="auto"/>
          <w:spacing w:val="2"/>
          <w:sz w:val="24"/>
          <w:szCs w:val="24"/>
        </w:rPr>
        <w:t xml:space="preserve">симости от успешности выполнения проверочных заданий </w:t>
      </w:r>
      <w:r w:rsidRPr="00596E7E">
        <w:rPr>
          <w:rFonts w:ascii="Times New Roman" w:hAnsi="Times New Roman"/>
          <w:color w:val="auto"/>
          <w:sz w:val="24"/>
          <w:szCs w:val="24"/>
        </w:rPr>
        <w:t>по математике, русскому языку, родному (нерусскому) языку (далее — родному языку), чтению, окружающему миру, технологии и другим предметам и с учетом характера ошибок, допущенных ребенком, можно сделать вывод о сформированности ряда познавательных и регулятивных действий обучающихся. Проверочные задания, требующие совместной работы обучающихся на общий результат, позволяют оценить сформированность коммуникативных учебных действий.</w:t>
      </w:r>
    </w:p>
    <w:p w14:paraId="7EE56948" w14:textId="77777777" w:rsidR="00483FC3" w:rsidRPr="00596E7E" w:rsidRDefault="00483FC3" w:rsidP="00483FC3">
      <w:pPr>
        <w:pStyle w:val="a3"/>
        <w:spacing w:line="360" w:lineRule="auto"/>
        <w:ind w:firstLine="454"/>
        <w:rPr>
          <w:rFonts w:ascii="Times New Roman" w:hAnsi="Times New Roman"/>
          <w:color w:val="auto"/>
          <w:sz w:val="24"/>
          <w:szCs w:val="24"/>
        </w:rPr>
      </w:pPr>
      <w:r w:rsidRPr="00596E7E">
        <w:rPr>
          <w:rFonts w:ascii="Times New Roman" w:hAnsi="Times New Roman"/>
          <w:color w:val="auto"/>
          <w:spacing w:val="2"/>
          <w:sz w:val="24"/>
          <w:szCs w:val="24"/>
        </w:rPr>
        <w:lastRenderedPageBreak/>
        <w:t xml:space="preserve">Наконец, достижение метапредметных результатов может </w:t>
      </w:r>
      <w:r w:rsidRPr="00596E7E">
        <w:rPr>
          <w:rFonts w:ascii="Times New Roman" w:hAnsi="Times New Roman"/>
          <w:color w:val="auto"/>
          <w:sz w:val="24"/>
          <w:szCs w:val="24"/>
        </w:rPr>
        <w:t>проявиться в успешности выполнения комплексных заданий на межпредметной основе. В частности, широкие возможности для оценки сформированности метапредметных результатов открывает использование проверочных заданий, успешное выполнение которых требует освоения навыков работы с информацией.</w:t>
      </w:r>
    </w:p>
    <w:p w14:paraId="4204F38E" w14:textId="77777777" w:rsidR="00483FC3" w:rsidRPr="00596E7E" w:rsidRDefault="00483FC3" w:rsidP="00483FC3">
      <w:pPr>
        <w:pStyle w:val="a3"/>
        <w:spacing w:line="360" w:lineRule="auto"/>
        <w:ind w:firstLine="454"/>
        <w:rPr>
          <w:rFonts w:ascii="Times New Roman" w:hAnsi="Times New Roman"/>
          <w:color w:val="auto"/>
          <w:sz w:val="24"/>
          <w:szCs w:val="24"/>
        </w:rPr>
      </w:pPr>
      <w:r w:rsidRPr="00596E7E">
        <w:rPr>
          <w:rFonts w:ascii="Times New Roman" w:hAnsi="Times New Roman"/>
          <w:color w:val="auto"/>
          <w:sz w:val="24"/>
          <w:szCs w:val="24"/>
        </w:rPr>
        <w:t>Преимуществом двух последних способов оценки является то, что предметом измерения становится уровень присвоения обучающимся универсального учебного действия, обнаруживающий себя в том, что действие занимает в структуре учеб</w:t>
      </w:r>
      <w:r w:rsidRPr="00596E7E">
        <w:rPr>
          <w:rFonts w:ascii="Times New Roman" w:hAnsi="Times New Roman"/>
          <w:color w:val="auto"/>
          <w:spacing w:val="2"/>
          <w:sz w:val="24"/>
          <w:szCs w:val="24"/>
        </w:rPr>
        <w:t xml:space="preserve">ной деятельности обучающегося место операции, выступая </w:t>
      </w:r>
      <w:r w:rsidRPr="00596E7E">
        <w:rPr>
          <w:rFonts w:ascii="Times New Roman" w:hAnsi="Times New Roman"/>
          <w:color w:val="auto"/>
          <w:sz w:val="24"/>
          <w:szCs w:val="24"/>
        </w:rPr>
        <w:t>средством, а не целью активности ребенка.</w:t>
      </w:r>
    </w:p>
    <w:p w14:paraId="530066ED" w14:textId="77777777" w:rsidR="00483FC3" w:rsidRPr="00596E7E" w:rsidRDefault="00483FC3" w:rsidP="00483FC3">
      <w:pPr>
        <w:pStyle w:val="a3"/>
        <w:spacing w:line="360" w:lineRule="auto"/>
        <w:ind w:firstLine="454"/>
        <w:rPr>
          <w:rFonts w:ascii="Times New Roman" w:hAnsi="Times New Roman"/>
          <w:color w:val="auto"/>
          <w:sz w:val="24"/>
          <w:szCs w:val="24"/>
        </w:rPr>
      </w:pPr>
      <w:r w:rsidRPr="00596E7E">
        <w:rPr>
          <w:rFonts w:ascii="Times New Roman" w:hAnsi="Times New Roman"/>
          <w:color w:val="auto"/>
          <w:sz w:val="24"/>
          <w:szCs w:val="24"/>
        </w:rPr>
        <w:t xml:space="preserve">Таким образом, </w:t>
      </w:r>
      <w:r w:rsidRPr="00596E7E">
        <w:rPr>
          <w:rFonts w:ascii="Times New Roman" w:hAnsi="Times New Roman"/>
          <w:bCs/>
          <w:iCs/>
          <w:color w:val="auto"/>
          <w:sz w:val="24"/>
          <w:szCs w:val="24"/>
        </w:rPr>
        <w:t>оценка метапредметных результатов может проводиться в ходе различных процедур</w:t>
      </w:r>
      <w:r w:rsidRPr="00596E7E">
        <w:rPr>
          <w:rFonts w:ascii="Times New Roman" w:hAnsi="Times New Roman"/>
          <w:color w:val="auto"/>
          <w:sz w:val="24"/>
          <w:szCs w:val="24"/>
        </w:rPr>
        <w:t xml:space="preserve">. Например, в итоговых проверочных работах по предметам или в </w:t>
      </w:r>
      <w:r w:rsidRPr="00596E7E">
        <w:rPr>
          <w:rFonts w:ascii="Times New Roman" w:hAnsi="Times New Roman"/>
          <w:color w:val="auto"/>
          <w:spacing w:val="2"/>
          <w:sz w:val="24"/>
          <w:szCs w:val="24"/>
        </w:rPr>
        <w:t>комплексных работах на межпредметной основе целесоо</w:t>
      </w:r>
      <w:r w:rsidRPr="00596E7E">
        <w:rPr>
          <w:rFonts w:ascii="Times New Roman" w:hAnsi="Times New Roman"/>
          <w:color w:val="auto"/>
          <w:sz w:val="24"/>
          <w:szCs w:val="24"/>
        </w:rPr>
        <w:t>б</w:t>
      </w:r>
      <w:r w:rsidRPr="00596E7E">
        <w:rPr>
          <w:rFonts w:ascii="Times New Roman" w:hAnsi="Times New Roman"/>
          <w:color w:val="auto"/>
          <w:spacing w:val="2"/>
          <w:sz w:val="24"/>
          <w:szCs w:val="24"/>
        </w:rPr>
        <w:t xml:space="preserve">разно осуществлять оценку (прямую или опосредованную) сформированности большинства познавательных учебных </w:t>
      </w:r>
      <w:r w:rsidRPr="00596E7E">
        <w:rPr>
          <w:rFonts w:ascii="Times New Roman" w:hAnsi="Times New Roman"/>
          <w:color w:val="auto"/>
          <w:sz w:val="24"/>
          <w:szCs w:val="24"/>
        </w:rPr>
        <w:t>действий и навыков работы с информацией, а также опосредованную оценку сформированности ряда коммуникативных и регулятивных действий.</w:t>
      </w:r>
    </w:p>
    <w:p w14:paraId="517971DB" w14:textId="77777777" w:rsidR="00483FC3" w:rsidRPr="00596E7E" w:rsidRDefault="00483FC3" w:rsidP="00483FC3">
      <w:pPr>
        <w:pStyle w:val="a3"/>
        <w:spacing w:line="360" w:lineRule="auto"/>
        <w:ind w:firstLine="454"/>
        <w:rPr>
          <w:rFonts w:ascii="Times New Roman" w:hAnsi="Times New Roman"/>
          <w:color w:val="auto"/>
          <w:sz w:val="24"/>
          <w:szCs w:val="24"/>
        </w:rPr>
      </w:pPr>
      <w:r w:rsidRPr="00596E7E">
        <w:rPr>
          <w:rFonts w:ascii="Times New Roman" w:hAnsi="Times New Roman"/>
          <w:color w:val="auto"/>
          <w:spacing w:val="2"/>
          <w:sz w:val="24"/>
          <w:szCs w:val="24"/>
        </w:rPr>
        <w:t xml:space="preserve">В ходе текущей, тематической, промежуточной оценки </w:t>
      </w:r>
      <w:r w:rsidRPr="00596E7E">
        <w:rPr>
          <w:rFonts w:ascii="Times New Roman" w:hAnsi="Times New Roman"/>
          <w:color w:val="auto"/>
          <w:sz w:val="24"/>
          <w:szCs w:val="24"/>
        </w:rPr>
        <w:t xml:space="preserve">может быть оценено достижение таких коммуникативных и регулятивных действий, которые трудно или нецелесообразно </w:t>
      </w:r>
      <w:r w:rsidRPr="00596E7E">
        <w:rPr>
          <w:rFonts w:ascii="Times New Roman" w:hAnsi="Times New Roman"/>
          <w:color w:val="auto"/>
          <w:spacing w:val="2"/>
          <w:sz w:val="24"/>
          <w:szCs w:val="24"/>
        </w:rPr>
        <w:t>проверить в ходе стандартизированной итоговой провероч</w:t>
      </w:r>
      <w:r w:rsidRPr="00596E7E">
        <w:rPr>
          <w:rFonts w:ascii="Times New Roman" w:hAnsi="Times New Roman"/>
          <w:color w:val="auto"/>
          <w:sz w:val="24"/>
          <w:szCs w:val="24"/>
        </w:rPr>
        <w:t xml:space="preserve">ной работы. Например, именно в ходе текущей оценки целесообразно отслеживать уровень сформированности такого </w:t>
      </w:r>
      <w:r w:rsidRPr="00596E7E">
        <w:rPr>
          <w:rFonts w:ascii="Times New Roman" w:hAnsi="Times New Roman"/>
          <w:color w:val="auto"/>
          <w:spacing w:val="-2"/>
          <w:sz w:val="24"/>
          <w:szCs w:val="24"/>
        </w:rPr>
        <w:t>умения, как взаимодействие с партнером: ориентация на парт</w:t>
      </w:r>
      <w:r w:rsidRPr="00596E7E">
        <w:rPr>
          <w:rFonts w:ascii="Times New Roman" w:hAnsi="Times New Roman"/>
          <w:color w:val="auto"/>
          <w:spacing w:val="2"/>
          <w:sz w:val="24"/>
          <w:szCs w:val="24"/>
        </w:rPr>
        <w:t xml:space="preserve">нера, умение слушать и слышать собеседника; стремление </w:t>
      </w:r>
      <w:r w:rsidRPr="00596E7E">
        <w:rPr>
          <w:rFonts w:ascii="Times New Roman" w:hAnsi="Times New Roman"/>
          <w:color w:val="auto"/>
          <w:sz w:val="24"/>
          <w:szCs w:val="24"/>
        </w:rPr>
        <w:t>учитывать и координировать различные мнения и позиции в отношении объекта, действия, события и</w:t>
      </w:r>
      <w:r w:rsidRPr="00596E7E">
        <w:rPr>
          <w:rFonts w:ascii="Times New Roman" w:hAnsi="Times New Roman"/>
          <w:color w:val="auto"/>
          <w:sz w:val="24"/>
          <w:szCs w:val="24"/>
        </w:rPr>
        <w:t> </w:t>
      </w:r>
      <w:r w:rsidRPr="00596E7E">
        <w:rPr>
          <w:rFonts w:ascii="Times New Roman" w:hAnsi="Times New Roman"/>
          <w:color w:val="auto"/>
          <w:sz w:val="24"/>
          <w:szCs w:val="24"/>
        </w:rPr>
        <w:t>др.</w:t>
      </w:r>
    </w:p>
    <w:p w14:paraId="3B11BDA5" w14:textId="77777777" w:rsidR="00483FC3" w:rsidRPr="00596E7E" w:rsidRDefault="00483FC3" w:rsidP="00483FC3">
      <w:pPr>
        <w:pStyle w:val="a3"/>
        <w:spacing w:line="360" w:lineRule="auto"/>
        <w:ind w:firstLine="454"/>
        <w:rPr>
          <w:rFonts w:ascii="Times New Roman" w:hAnsi="Times New Roman"/>
          <w:b/>
          <w:bCs/>
          <w:color w:val="auto"/>
          <w:sz w:val="24"/>
          <w:szCs w:val="24"/>
        </w:rPr>
      </w:pPr>
      <w:r w:rsidRPr="00596E7E">
        <w:rPr>
          <w:rFonts w:ascii="Times New Roman" w:hAnsi="Times New Roman"/>
          <w:color w:val="auto"/>
          <w:spacing w:val="2"/>
          <w:sz w:val="24"/>
          <w:szCs w:val="24"/>
        </w:rPr>
        <w:t>Оценка уровня сформированности ряда универсальных учебных действий, овладение которыми имеет определяю</w:t>
      </w:r>
      <w:r w:rsidRPr="00596E7E">
        <w:rPr>
          <w:rFonts w:ascii="Times New Roman" w:hAnsi="Times New Roman"/>
          <w:color w:val="auto"/>
          <w:sz w:val="24"/>
          <w:szCs w:val="24"/>
        </w:rPr>
        <w:t>щее значение для оценки эффективности всей системы начального образования (например, обеспечиваемые системой начального образования уровень включенности детей в учеб</w:t>
      </w:r>
      <w:r w:rsidRPr="00596E7E">
        <w:rPr>
          <w:rFonts w:ascii="Times New Roman" w:hAnsi="Times New Roman"/>
          <w:color w:val="auto"/>
          <w:spacing w:val="2"/>
          <w:sz w:val="24"/>
          <w:szCs w:val="24"/>
        </w:rPr>
        <w:t xml:space="preserve">ную деятельность, уровень их учебной самостоятельности, </w:t>
      </w:r>
      <w:r w:rsidRPr="00596E7E">
        <w:rPr>
          <w:rFonts w:ascii="Times New Roman" w:hAnsi="Times New Roman"/>
          <w:color w:val="auto"/>
          <w:sz w:val="24"/>
          <w:szCs w:val="24"/>
        </w:rPr>
        <w:t xml:space="preserve">уровень сотрудничества и ряд других), проводится в форме </w:t>
      </w:r>
      <w:proofErr w:type="spellStart"/>
      <w:r w:rsidRPr="00596E7E">
        <w:rPr>
          <w:rFonts w:ascii="Times New Roman" w:hAnsi="Times New Roman"/>
          <w:color w:val="auto"/>
          <w:sz w:val="24"/>
          <w:szCs w:val="24"/>
        </w:rPr>
        <w:t>неперсонифицированных</w:t>
      </w:r>
      <w:proofErr w:type="spellEnd"/>
      <w:r w:rsidRPr="00596E7E">
        <w:rPr>
          <w:rFonts w:ascii="Times New Roman" w:hAnsi="Times New Roman"/>
          <w:color w:val="auto"/>
          <w:sz w:val="24"/>
          <w:szCs w:val="24"/>
        </w:rPr>
        <w:t xml:space="preserve"> процедур.</w:t>
      </w:r>
    </w:p>
    <w:p w14:paraId="32A529AD" w14:textId="77777777" w:rsidR="00483FC3" w:rsidRPr="00596E7E" w:rsidRDefault="00483FC3" w:rsidP="00483FC3">
      <w:pPr>
        <w:pStyle w:val="a3"/>
        <w:spacing w:line="360" w:lineRule="auto"/>
        <w:ind w:firstLine="454"/>
        <w:rPr>
          <w:rFonts w:ascii="Times New Roman" w:hAnsi="Times New Roman"/>
          <w:color w:val="auto"/>
          <w:sz w:val="24"/>
          <w:szCs w:val="24"/>
        </w:rPr>
      </w:pPr>
      <w:r w:rsidRPr="00596E7E">
        <w:rPr>
          <w:rFonts w:ascii="Times New Roman" w:hAnsi="Times New Roman"/>
          <w:b/>
          <w:bCs/>
          <w:color w:val="auto"/>
          <w:spacing w:val="-4"/>
          <w:sz w:val="24"/>
          <w:szCs w:val="24"/>
        </w:rPr>
        <w:t>Оценка предметных результатов</w:t>
      </w:r>
      <w:r w:rsidRPr="00596E7E">
        <w:rPr>
          <w:rFonts w:ascii="Times New Roman" w:hAnsi="Times New Roman"/>
          <w:color w:val="auto"/>
          <w:spacing w:val="-4"/>
          <w:sz w:val="24"/>
          <w:szCs w:val="24"/>
        </w:rPr>
        <w:t xml:space="preserve"> представляет собой оцен</w:t>
      </w:r>
      <w:r w:rsidRPr="00596E7E">
        <w:rPr>
          <w:rFonts w:ascii="Times New Roman" w:hAnsi="Times New Roman"/>
          <w:color w:val="auto"/>
          <w:sz w:val="24"/>
          <w:szCs w:val="24"/>
        </w:rPr>
        <w:t>ку достижения обучающимся планируемых результатов по отдельным предметам.</w:t>
      </w:r>
    </w:p>
    <w:p w14:paraId="053C974F" w14:textId="77777777" w:rsidR="00483FC3" w:rsidRPr="00596E7E" w:rsidRDefault="00483FC3" w:rsidP="00483FC3">
      <w:pPr>
        <w:pStyle w:val="a3"/>
        <w:spacing w:line="360" w:lineRule="auto"/>
        <w:ind w:firstLine="454"/>
        <w:rPr>
          <w:rFonts w:ascii="Times New Roman" w:hAnsi="Times New Roman"/>
          <w:color w:val="auto"/>
          <w:spacing w:val="-2"/>
          <w:sz w:val="24"/>
          <w:szCs w:val="24"/>
        </w:rPr>
      </w:pPr>
      <w:r w:rsidRPr="00596E7E">
        <w:rPr>
          <w:rFonts w:ascii="Times New Roman" w:hAnsi="Times New Roman"/>
          <w:color w:val="auto"/>
          <w:spacing w:val="-2"/>
          <w:sz w:val="24"/>
          <w:szCs w:val="24"/>
        </w:rPr>
        <w:t>Достижение этих результатов обеспечивается за счет основных компонентов образовательной деятельности — учебных предметов, представленных в обязательной части учебного плана.</w:t>
      </w:r>
    </w:p>
    <w:p w14:paraId="008573CA" w14:textId="77777777" w:rsidR="00483FC3" w:rsidRPr="00596E7E" w:rsidRDefault="00483FC3" w:rsidP="00483FC3">
      <w:pPr>
        <w:pStyle w:val="a3"/>
        <w:spacing w:line="360" w:lineRule="auto"/>
        <w:ind w:firstLine="454"/>
        <w:rPr>
          <w:rFonts w:ascii="Times New Roman" w:hAnsi="Times New Roman"/>
          <w:b/>
          <w:bCs/>
          <w:iCs/>
          <w:color w:val="auto"/>
          <w:sz w:val="24"/>
          <w:szCs w:val="24"/>
        </w:rPr>
      </w:pPr>
      <w:r w:rsidRPr="00596E7E">
        <w:rPr>
          <w:rFonts w:ascii="Times New Roman" w:hAnsi="Times New Roman"/>
          <w:color w:val="auto"/>
          <w:sz w:val="24"/>
          <w:szCs w:val="24"/>
        </w:rPr>
        <w:lastRenderedPageBreak/>
        <w:t xml:space="preserve">В соответствии с пониманием сущности образовательных результатов, заложенным в ФГОС НОО, предметные результаты содержат в себе, </w:t>
      </w:r>
      <w:proofErr w:type="spellStart"/>
      <w:r w:rsidRPr="00596E7E">
        <w:rPr>
          <w:rFonts w:ascii="Times New Roman" w:hAnsi="Times New Roman"/>
          <w:color w:val="auto"/>
          <w:sz w:val="24"/>
          <w:szCs w:val="24"/>
        </w:rPr>
        <w:t>во­первых</w:t>
      </w:r>
      <w:proofErr w:type="spellEnd"/>
      <w:r w:rsidRPr="00596E7E">
        <w:rPr>
          <w:rFonts w:ascii="Times New Roman" w:hAnsi="Times New Roman"/>
          <w:color w:val="auto"/>
          <w:sz w:val="24"/>
          <w:szCs w:val="24"/>
        </w:rPr>
        <w:t xml:space="preserve">, </w:t>
      </w:r>
      <w:r w:rsidRPr="00596E7E">
        <w:rPr>
          <w:rFonts w:ascii="Times New Roman" w:hAnsi="Times New Roman"/>
          <w:iCs/>
          <w:color w:val="auto"/>
          <w:sz w:val="24"/>
          <w:szCs w:val="24"/>
        </w:rPr>
        <w:t>систему основополагающих элементов научного знания</w:t>
      </w:r>
      <w:r w:rsidRPr="00596E7E">
        <w:rPr>
          <w:rFonts w:ascii="Times New Roman" w:hAnsi="Times New Roman"/>
          <w:color w:val="auto"/>
          <w:sz w:val="24"/>
          <w:szCs w:val="24"/>
        </w:rPr>
        <w:t xml:space="preserve">, которая выражается через учебный материал различных курсов (далее — </w:t>
      </w:r>
      <w:r w:rsidRPr="00596E7E">
        <w:rPr>
          <w:rFonts w:ascii="Times New Roman" w:hAnsi="Times New Roman"/>
          <w:iCs/>
          <w:color w:val="auto"/>
          <w:sz w:val="24"/>
          <w:szCs w:val="24"/>
        </w:rPr>
        <w:t xml:space="preserve">систему предметных </w:t>
      </w:r>
      <w:r w:rsidRPr="00596E7E">
        <w:rPr>
          <w:rFonts w:ascii="Times New Roman" w:hAnsi="Times New Roman"/>
          <w:iCs/>
          <w:color w:val="auto"/>
          <w:spacing w:val="2"/>
          <w:sz w:val="24"/>
          <w:szCs w:val="24"/>
        </w:rPr>
        <w:t>знаний</w:t>
      </w:r>
      <w:r w:rsidRPr="00596E7E">
        <w:rPr>
          <w:rFonts w:ascii="Times New Roman" w:hAnsi="Times New Roman"/>
          <w:color w:val="auto"/>
          <w:spacing w:val="2"/>
          <w:sz w:val="24"/>
          <w:szCs w:val="24"/>
        </w:rPr>
        <w:t xml:space="preserve">), и, </w:t>
      </w:r>
      <w:proofErr w:type="spellStart"/>
      <w:r w:rsidRPr="00596E7E">
        <w:rPr>
          <w:rFonts w:ascii="Times New Roman" w:hAnsi="Times New Roman"/>
          <w:color w:val="auto"/>
          <w:spacing w:val="2"/>
          <w:sz w:val="24"/>
          <w:szCs w:val="24"/>
        </w:rPr>
        <w:t>во­вторых</w:t>
      </w:r>
      <w:proofErr w:type="spellEnd"/>
      <w:r w:rsidRPr="00596E7E">
        <w:rPr>
          <w:rFonts w:ascii="Times New Roman" w:hAnsi="Times New Roman"/>
          <w:color w:val="auto"/>
          <w:spacing w:val="2"/>
          <w:sz w:val="24"/>
          <w:szCs w:val="24"/>
        </w:rPr>
        <w:t xml:space="preserve">, </w:t>
      </w:r>
      <w:r w:rsidRPr="00596E7E">
        <w:rPr>
          <w:rFonts w:ascii="Times New Roman" w:hAnsi="Times New Roman"/>
          <w:iCs/>
          <w:color w:val="auto"/>
          <w:spacing w:val="2"/>
          <w:sz w:val="24"/>
          <w:szCs w:val="24"/>
        </w:rPr>
        <w:t xml:space="preserve">систему формируемых действий с </w:t>
      </w:r>
      <w:r w:rsidRPr="00596E7E">
        <w:rPr>
          <w:rFonts w:ascii="Times New Roman" w:hAnsi="Times New Roman"/>
          <w:iCs/>
          <w:color w:val="auto"/>
          <w:sz w:val="24"/>
          <w:szCs w:val="24"/>
        </w:rPr>
        <w:t>учебным материалом</w:t>
      </w:r>
      <w:r w:rsidRPr="00596E7E">
        <w:rPr>
          <w:rFonts w:ascii="Times New Roman" w:hAnsi="Times New Roman"/>
          <w:color w:val="auto"/>
          <w:sz w:val="24"/>
          <w:szCs w:val="24"/>
        </w:rPr>
        <w:t xml:space="preserve"> (далее — </w:t>
      </w:r>
      <w:r w:rsidRPr="00596E7E">
        <w:rPr>
          <w:rFonts w:ascii="Times New Roman" w:hAnsi="Times New Roman"/>
          <w:iCs/>
          <w:color w:val="auto"/>
          <w:sz w:val="24"/>
          <w:szCs w:val="24"/>
        </w:rPr>
        <w:t>систему предметных действий</w:t>
      </w:r>
      <w:r w:rsidRPr="00596E7E">
        <w:rPr>
          <w:rFonts w:ascii="Times New Roman" w:hAnsi="Times New Roman"/>
          <w:color w:val="auto"/>
          <w:sz w:val="24"/>
          <w:szCs w:val="24"/>
        </w:rPr>
        <w:t>), которые направлены на применение знаний, их преобразование и получение нового знания.</w:t>
      </w:r>
    </w:p>
    <w:p w14:paraId="1AB7C7CE" w14:textId="77777777" w:rsidR="00483FC3" w:rsidRPr="00596E7E" w:rsidRDefault="00483FC3" w:rsidP="00483FC3">
      <w:pPr>
        <w:pStyle w:val="a3"/>
        <w:spacing w:line="360" w:lineRule="auto"/>
        <w:ind w:firstLine="454"/>
        <w:rPr>
          <w:rFonts w:ascii="Times New Roman" w:hAnsi="Times New Roman"/>
          <w:color w:val="auto"/>
          <w:sz w:val="24"/>
          <w:szCs w:val="24"/>
        </w:rPr>
      </w:pPr>
      <w:r w:rsidRPr="00596E7E">
        <w:rPr>
          <w:rFonts w:ascii="Times New Roman" w:hAnsi="Times New Roman"/>
          <w:b/>
          <w:bCs/>
          <w:iCs/>
          <w:color w:val="auto"/>
          <w:sz w:val="24"/>
          <w:szCs w:val="24"/>
        </w:rPr>
        <w:t>Система предметных знаний</w:t>
      </w:r>
      <w:r w:rsidRPr="00596E7E">
        <w:rPr>
          <w:rFonts w:ascii="Times New Roman" w:hAnsi="Times New Roman"/>
          <w:color w:val="auto"/>
          <w:sz w:val="24"/>
          <w:szCs w:val="24"/>
        </w:rPr>
        <w:t xml:space="preserve"> — важнейшая составляющая предметных результатов. В ней можно выделить </w:t>
      </w:r>
      <w:r w:rsidRPr="00596E7E">
        <w:rPr>
          <w:rFonts w:ascii="Times New Roman" w:hAnsi="Times New Roman"/>
          <w:iCs/>
          <w:color w:val="auto"/>
          <w:sz w:val="24"/>
          <w:szCs w:val="24"/>
        </w:rPr>
        <w:t>опорные знания</w:t>
      </w:r>
      <w:r w:rsidRPr="00596E7E">
        <w:rPr>
          <w:rFonts w:ascii="Times New Roman" w:hAnsi="Times New Roman"/>
          <w:color w:val="auto"/>
          <w:sz w:val="24"/>
          <w:szCs w:val="24"/>
        </w:rPr>
        <w:t xml:space="preserve"> (знания, усвоение которых принципиально необходимо для текущего и последующего успешного обучения) </w:t>
      </w:r>
      <w:r w:rsidRPr="00596E7E">
        <w:rPr>
          <w:rFonts w:ascii="Times New Roman" w:hAnsi="Times New Roman"/>
          <w:color w:val="auto"/>
          <w:spacing w:val="2"/>
          <w:sz w:val="24"/>
          <w:szCs w:val="24"/>
        </w:rPr>
        <w:t xml:space="preserve">и знания, дополняющие, расширяющие или углубляющие </w:t>
      </w:r>
      <w:r w:rsidRPr="00596E7E">
        <w:rPr>
          <w:rFonts w:ascii="Times New Roman" w:hAnsi="Times New Roman"/>
          <w:color w:val="auto"/>
          <w:sz w:val="24"/>
          <w:szCs w:val="24"/>
        </w:rPr>
        <w:t>опорную систему знаний, а также служащие пропедевтикой для последующего изучения курсов.</w:t>
      </w:r>
    </w:p>
    <w:p w14:paraId="1778DEE4" w14:textId="77777777" w:rsidR="00483FC3" w:rsidRPr="00596E7E" w:rsidRDefault="00483FC3" w:rsidP="00483FC3">
      <w:pPr>
        <w:pStyle w:val="a3"/>
        <w:spacing w:line="360" w:lineRule="auto"/>
        <w:ind w:firstLine="454"/>
        <w:rPr>
          <w:rFonts w:ascii="Times New Roman" w:hAnsi="Times New Roman"/>
          <w:color w:val="auto"/>
          <w:sz w:val="24"/>
          <w:szCs w:val="24"/>
        </w:rPr>
      </w:pPr>
      <w:r w:rsidRPr="00596E7E">
        <w:rPr>
          <w:rFonts w:ascii="Times New Roman" w:hAnsi="Times New Roman"/>
          <w:color w:val="auto"/>
          <w:sz w:val="24"/>
          <w:szCs w:val="24"/>
        </w:rPr>
        <w:t>К опорным знаниям относятся прежде всего основопола</w:t>
      </w:r>
      <w:r w:rsidRPr="00596E7E">
        <w:rPr>
          <w:rFonts w:ascii="Times New Roman" w:hAnsi="Times New Roman"/>
          <w:color w:val="auto"/>
          <w:spacing w:val="2"/>
          <w:sz w:val="24"/>
          <w:szCs w:val="24"/>
        </w:rPr>
        <w:t xml:space="preserve">гающие элементы научного знания (как общенаучные, так </w:t>
      </w:r>
      <w:r w:rsidRPr="00596E7E">
        <w:rPr>
          <w:rFonts w:ascii="Times New Roman" w:hAnsi="Times New Roman"/>
          <w:color w:val="auto"/>
          <w:sz w:val="24"/>
          <w:szCs w:val="24"/>
        </w:rPr>
        <w:t>и относящиеся к отдельным отраслям знания и культуры), лежащие в основе современной научной картины мира: клю</w:t>
      </w:r>
      <w:r w:rsidRPr="00596E7E">
        <w:rPr>
          <w:rFonts w:ascii="Times New Roman" w:hAnsi="Times New Roman"/>
          <w:color w:val="auto"/>
          <w:spacing w:val="2"/>
          <w:sz w:val="24"/>
          <w:szCs w:val="24"/>
        </w:rPr>
        <w:t xml:space="preserve">чевые теории, идеи, понятия, факты, методы. На уровне </w:t>
      </w:r>
      <w:r w:rsidRPr="00596E7E">
        <w:rPr>
          <w:rFonts w:ascii="Times New Roman" w:hAnsi="Times New Roman"/>
          <w:color w:val="auto"/>
          <w:sz w:val="24"/>
          <w:szCs w:val="24"/>
        </w:rPr>
        <w:t xml:space="preserve">начального общего образования к опорной системе знаний </w:t>
      </w:r>
      <w:r w:rsidRPr="00596E7E">
        <w:rPr>
          <w:rFonts w:ascii="Times New Roman" w:hAnsi="Times New Roman"/>
          <w:color w:val="auto"/>
          <w:spacing w:val="2"/>
          <w:sz w:val="24"/>
          <w:szCs w:val="24"/>
        </w:rPr>
        <w:t>отнесен понятийный апп</w:t>
      </w:r>
      <w:r w:rsidRPr="00596E7E">
        <w:rPr>
          <w:rFonts w:ascii="Times New Roman" w:hAnsi="Times New Roman"/>
          <w:color w:val="auto"/>
          <w:sz w:val="24"/>
          <w:szCs w:val="24"/>
        </w:rPr>
        <w:t xml:space="preserve">арат учебных предметов, освоение </w:t>
      </w:r>
      <w:r w:rsidRPr="00596E7E">
        <w:rPr>
          <w:rFonts w:ascii="Times New Roman" w:hAnsi="Times New Roman"/>
          <w:color w:val="auto"/>
          <w:spacing w:val="-2"/>
          <w:sz w:val="24"/>
          <w:szCs w:val="24"/>
        </w:rPr>
        <w:t>которого позволяет учителю и обучающимся эффективно про</w:t>
      </w:r>
      <w:r w:rsidRPr="00596E7E">
        <w:rPr>
          <w:rFonts w:ascii="Times New Roman" w:hAnsi="Times New Roman"/>
          <w:color w:val="auto"/>
          <w:sz w:val="24"/>
          <w:szCs w:val="24"/>
        </w:rPr>
        <w:t>двигаться в изучении предмета.</w:t>
      </w:r>
    </w:p>
    <w:p w14:paraId="130B8086" w14:textId="77777777" w:rsidR="00483FC3" w:rsidRPr="00596E7E" w:rsidRDefault="00483FC3" w:rsidP="00483FC3">
      <w:pPr>
        <w:pStyle w:val="a3"/>
        <w:spacing w:line="360" w:lineRule="auto"/>
        <w:ind w:firstLine="454"/>
        <w:rPr>
          <w:rFonts w:ascii="Times New Roman" w:hAnsi="Times New Roman"/>
          <w:color w:val="auto"/>
          <w:sz w:val="24"/>
          <w:szCs w:val="24"/>
        </w:rPr>
      </w:pPr>
      <w:r w:rsidRPr="00596E7E">
        <w:rPr>
          <w:rFonts w:ascii="Times New Roman" w:hAnsi="Times New Roman"/>
          <w:color w:val="auto"/>
          <w:spacing w:val="2"/>
          <w:sz w:val="24"/>
          <w:szCs w:val="24"/>
        </w:rPr>
        <w:t>Опорная система знаний определяется с учетом их зна</w:t>
      </w:r>
      <w:r w:rsidRPr="00596E7E">
        <w:rPr>
          <w:rFonts w:ascii="Times New Roman" w:hAnsi="Times New Roman"/>
          <w:color w:val="auto"/>
          <w:sz w:val="24"/>
          <w:szCs w:val="24"/>
        </w:rPr>
        <w:t xml:space="preserve">чимости для решения основных задач образования на данном уровне образования, опорного характера изучаемого материала для </w:t>
      </w:r>
      <w:r w:rsidRPr="00596E7E">
        <w:rPr>
          <w:rFonts w:ascii="Times New Roman" w:hAnsi="Times New Roman"/>
          <w:color w:val="auto"/>
          <w:spacing w:val="2"/>
          <w:sz w:val="24"/>
          <w:szCs w:val="24"/>
        </w:rPr>
        <w:t xml:space="preserve">последующего обучения, а также с учетом принципа реалистичности, потенциальной возможности их достижения </w:t>
      </w:r>
      <w:r w:rsidRPr="00596E7E">
        <w:rPr>
          <w:rFonts w:ascii="Times New Roman" w:hAnsi="Times New Roman"/>
          <w:color w:val="auto"/>
          <w:sz w:val="24"/>
          <w:szCs w:val="24"/>
        </w:rPr>
        <w:t xml:space="preserve">большинством обучающихся. Иными словами, в эту группу </w:t>
      </w:r>
      <w:r w:rsidRPr="00596E7E">
        <w:rPr>
          <w:rFonts w:ascii="Times New Roman" w:hAnsi="Times New Roman"/>
          <w:color w:val="auto"/>
          <w:spacing w:val="2"/>
          <w:sz w:val="24"/>
          <w:szCs w:val="24"/>
        </w:rPr>
        <w:t>включается система таких знаний, умений, учебных дей</w:t>
      </w:r>
      <w:r w:rsidRPr="00596E7E">
        <w:rPr>
          <w:rFonts w:ascii="Times New Roman" w:hAnsi="Times New Roman"/>
          <w:color w:val="auto"/>
          <w:sz w:val="24"/>
          <w:szCs w:val="24"/>
        </w:rPr>
        <w:t xml:space="preserve">ствий, которые, </w:t>
      </w:r>
      <w:proofErr w:type="spellStart"/>
      <w:r w:rsidRPr="00596E7E">
        <w:rPr>
          <w:rFonts w:ascii="Times New Roman" w:hAnsi="Times New Roman"/>
          <w:color w:val="auto"/>
          <w:sz w:val="24"/>
          <w:szCs w:val="24"/>
        </w:rPr>
        <w:t>во­первых</w:t>
      </w:r>
      <w:proofErr w:type="spellEnd"/>
      <w:r w:rsidRPr="00596E7E">
        <w:rPr>
          <w:rFonts w:ascii="Times New Roman" w:hAnsi="Times New Roman"/>
          <w:color w:val="auto"/>
          <w:sz w:val="24"/>
          <w:szCs w:val="24"/>
        </w:rPr>
        <w:t xml:space="preserve">, принципиально необходимы для успешного обучения и, </w:t>
      </w:r>
      <w:proofErr w:type="spellStart"/>
      <w:r w:rsidRPr="00596E7E">
        <w:rPr>
          <w:rFonts w:ascii="Times New Roman" w:hAnsi="Times New Roman"/>
          <w:color w:val="auto"/>
          <w:sz w:val="24"/>
          <w:szCs w:val="24"/>
        </w:rPr>
        <w:t>во­вторых</w:t>
      </w:r>
      <w:proofErr w:type="spellEnd"/>
      <w:r w:rsidRPr="00596E7E">
        <w:rPr>
          <w:rFonts w:ascii="Times New Roman" w:hAnsi="Times New Roman"/>
          <w:color w:val="auto"/>
          <w:sz w:val="24"/>
          <w:szCs w:val="24"/>
        </w:rPr>
        <w:t xml:space="preserve">, при наличии специальной </w:t>
      </w:r>
      <w:r w:rsidRPr="00596E7E">
        <w:rPr>
          <w:rFonts w:ascii="Times New Roman" w:hAnsi="Times New Roman"/>
          <w:color w:val="auto"/>
          <w:spacing w:val="2"/>
          <w:sz w:val="24"/>
          <w:szCs w:val="24"/>
        </w:rPr>
        <w:t xml:space="preserve">целенаправленной работы учителя в принципе могут быть </w:t>
      </w:r>
      <w:r w:rsidRPr="00596E7E">
        <w:rPr>
          <w:rFonts w:ascii="Times New Roman" w:hAnsi="Times New Roman"/>
          <w:color w:val="auto"/>
          <w:sz w:val="24"/>
          <w:szCs w:val="24"/>
        </w:rPr>
        <w:t>достигнуты подавляющим большинством детей.</w:t>
      </w:r>
    </w:p>
    <w:p w14:paraId="3B4E4C8A" w14:textId="77777777" w:rsidR="00483FC3" w:rsidRPr="00596E7E" w:rsidRDefault="00483FC3" w:rsidP="00483FC3">
      <w:pPr>
        <w:pStyle w:val="a3"/>
        <w:spacing w:line="360" w:lineRule="auto"/>
        <w:ind w:firstLine="454"/>
        <w:rPr>
          <w:rFonts w:ascii="Times New Roman" w:hAnsi="Times New Roman"/>
          <w:color w:val="auto"/>
          <w:sz w:val="24"/>
          <w:szCs w:val="24"/>
        </w:rPr>
      </w:pPr>
      <w:r w:rsidRPr="00596E7E">
        <w:rPr>
          <w:rFonts w:ascii="Times New Roman" w:hAnsi="Times New Roman"/>
          <w:color w:val="auto"/>
          <w:sz w:val="24"/>
          <w:szCs w:val="24"/>
        </w:rPr>
        <w:t xml:space="preserve">При получении начального общего образования особое значение для продолжения образования имеет усвоение учащимися </w:t>
      </w:r>
      <w:r w:rsidRPr="00596E7E">
        <w:rPr>
          <w:rFonts w:ascii="Times New Roman" w:hAnsi="Times New Roman"/>
          <w:iCs/>
          <w:color w:val="auto"/>
          <w:sz w:val="24"/>
          <w:szCs w:val="24"/>
        </w:rPr>
        <w:t>опорной системы знаний по русскому языку, родному языку и математике</w:t>
      </w:r>
      <w:r w:rsidRPr="00596E7E">
        <w:rPr>
          <w:rFonts w:ascii="Times New Roman" w:hAnsi="Times New Roman"/>
          <w:color w:val="auto"/>
          <w:sz w:val="24"/>
          <w:szCs w:val="24"/>
        </w:rPr>
        <w:t>.</w:t>
      </w:r>
    </w:p>
    <w:p w14:paraId="45DB20A3" w14:textId="77777777" w:rsidR="00483FC3" w:rsidRPr="00596E7E" w:rsidRDefault="00483FC3" w:rsidP="00483FC3">
      <w:pPr>
        <w:pStyle w:val="a3"/>
        <w:spacing w:line="360" w:lineRule="auto"/>
        <w:ind w:firstLine="454"/>
        <w:rPr>
          <w:rFonts w:ascii="Times New Roman" w:hAnsi="Times New Roman"/>
          <w:b/>
          <w:bCs/>
          <w:iCs/>
          <w:color w:val="auto"/>
          <w:sz w:val="24"/>
          <w:szCs w:val="24"/>
        </w:rPr>
      </w:pPr>
      <w:r w:rsidRPr="00596E7E">
        <w:rPr>
          <w:rFonts w:ascii="Times New Roman" w:hAnsi="Times New Roman"/>
          <w:color w:val="auto"/>
          <w:spacing w:val="2"/>
          <w:sz w:val="24"/>
          <w:szCs w:val="24"/>
        </w:rPr>
        <w:t xml:space="preserve">При оценке предметных результатов основную ценность представляет не само по себе освоение системы опорных знаний и способность воспроизводить их в стандартных </w:t>
      </w:r>
      <w:r w:rsidRPr="00596E7E">
        <w:rPr>
          <w:rFonts w:ascii="Times New Roman" w:hAnsi="Times New Roman"/>
          <w:color w:val="auto"/>
          <w:sz w:val="24"/>
          <w:szCs w:val="24"/>
        </w:rPr>
        <w:t xml:space="preserve">учебных ситуациях, а способность использовать эти знания при решении </w:t>
      </w:r>
      <w:proofErr w:type="spellStart"/>
      <w:r w:rsidRPr="00596E7E">
        <w:rPr>
          <w:rFonts w:ascii="Times New Roman" w:hAnsi="Times New Roman"/>
          <w:color w:val="auto"/>
          <w:sz w:val="24"/>
          <w:szCs w:val="24"/>
        </w:rPr>
        <w:t>учебно­познавательных</w:t>
      </w:r>
      <w:proofErr w:type="spellEnd"/>
      <w:r w:rsidRPr="00596E7E">
        <w:rPr>
          <w:rFonts w:ascii="Times New Roman" w:hAnsi="Times New Roman"/>
          <w:color w:val="auto"/>
          <w:sz w:val="24"/>
          <w:szCs w:val="24"/>
        </w:rPr>
        <w:t xml:space="preserve"> и </w:t>
      </w:r>
      <w:proofErr w:type="spellStart"/>
      <w:r w:rsidRPr="00596E7E">
        <w:rPr>
          <w:rFonts w:ascii="Times New Roman" w:hAnsi="Times New Roman"/>
          <w:color w:val="auto"/>
          <w:sz w:val="24"/>
          <w:szCs w:val="24"/>
        </w:rPr>
        <w:t>учебно­практических</w:t>
      </w:r>
      <w:proofErr w:type="spellEnd"/>
      <w:r w:rsidRPr="00596E7E">
        <w:rPr>
          <w:rFonts w:ascii="Times New Roman" w:hAnsi="Times New Roman"/>
          <w:color w:val="auto"/>
          <w:sz w:val="24"/>
          <w:szCs w:val="24"/>
        </w:rPr>
        <w:t xml:space="preserve"> </w:t>
      </w:r>
      <w:r w:rsidRPr="00596E7E">
        <w:rPr>
          <w:rFonts w:ascii="Times New Roman" w:hAnsi="Times New Roman"/>
          <w:color w:val="auto"/>
          <w:spacing w:val="2"/>
          <w:sz w:val="24"/>
          <w:szCs w:val="24"/>
        </w:rPr>
        <w:t xml:space="preserve">задач. Иными словами, объектом оценки предметных результатов являются действия, выполняемые обучающимися, </w:t>
      </w:r>
      <w:r w:rsidRPr="00596E7E">
        <w:rPr>
          <w:rFonts w:ascii="Times New Roman" w:hAnsi="Times New Roman"/>
          <w:color w:val="auto"/>
          <w:sz w:val="24"/>
          <w:szCs w:val="24"/>
        </w:rPr>
        <w:t>с предметным содержанием.</w:t>
      </w:r>
    </w:p>
    <w:p w14:paraId="027FEEED" w14:textId="77777777" w:rsidR="00483FC3" w:rsidRPr="00596E7E" w:rsidRDefault="00483FC3" w:rsidP="00483FC3">
      <w:pPr>
        <w:pStyle w:val="a3"/>
        <w:spacing w:line="360" w:lineRule="auto"/>
        <w:ind w:firstLine="454"/>
        <w:rPr>
          <w:rFonts w:ascii="Times New Roman" w:hAnsi="Times New Roman"/>
          <w:color w:val="auto"/>
          <w:sz w:val="24"/>
          <w:szCs w:val="24"/>
        </w:rPr>
      </w:pPr>
      <w:r w:rsidRPr="00596E7E">
        <w:rPr>
          <w:rFonts w:ascii="Times New Roman" w:hAnsi="Times New Roman"/>
          <w:b/>
          <w:bCs/>
          <w:iCs/>
          <w:color w:val="auto"/>
          <w:sz w:val="24"/>
          <w:szCs w:val="24"/>
        </w:rPr>
        <w:lastRenderedPageBreak/>
        <w:t>Действия с предметным содержанием (или предметные действия)</w:t>
      </w:r>
      <w:r w:rsidRPr="00596E7E">
        <w:rPr>
          <w:rFonts w:ascii="Times New Roman" w:hAnsi="Times New Roman"/>
          <w:color w:val="auto"/>
          <w:sz w:val="24"/>
          <w:szCs w:val="24"/>
        </w:rPr>
        <w:t xml:space="preserve"> — вторая важная составляющая предметных результатов. В основе многих предметных действий лежат те же универсальные учебные действия, прежде всего познавательные: использование </w:t>
      </w:r>
      <w:proofErr w:type="spellStart"/>
      <w:r w:rsidRPr="00596E7E">
        <w:rPr>
          <w:rFonts w:ascii="Times New Roman" w:hAnsi="Times New Roman"/>
          <w:color w:val="auto"/>
          <w:sz w:val="24"/>
          <w:szCs w:val="24"/>
        </w:rPr>
        <w:t>знаково­символических</w:t>
      </w:r>
      <w:proofErr w:type="spellEnd"/>
      <w:r w:rsidRPr="00596E7E">
        <w:rPr>
          <w:rFonts w:ascii="Times New Roman" w:hAnsi="Times New Roman"/>
          <w:color w:val="auto"/>
          <w:sz w:val="24"/>
          <w:szCs w:val="24"/>
        </w:rPr>
        <w:t xml:space="preserve"> средств; моделирование; сравнение, группировка и классификация объектов; действия анализа, синтеза и обобщения; установление </w:t>
      </w:r>
      <w:r w:rsidRPr="00596E7E">
        <w:rPr>
          <w:rFonts w:ascii="Times New Roman" w:hAnsi="Times New Roman"/>
          <w:color w:val="auto"/>
          <w:spacing w:val="2"/>
          <w:sz w:val="24"/>
          <w:szCs w:val="24"/>
        </w:rPr>
        <w:t xml:space="preserve">связей (в том числе </w:t>
      </w:r>
      <w:proofErr w:type="spellStart"/>
      <w:r w:rsidRPr="00596E7E">
        <w:rPr>
          <w:rFonts w:ascii="Times New Roman" w:hAnsi="Times New Roman"/>
          <w:color w:val="auto"/>
          <w:spacing w:val="2"/>
          <w:sz w:val="24"/>
          <w:szCs w:val="24"/>
        </w:rPr>
        <w:t>причинно­следственных</w:t>
      </w:r>
      <w:proofErr w:type="spellEnd"/>
      <w:r w:rsidRPr="00596E7E">
        <w:rPr>
          <w:rFonts w:ascii="Times New Roman" w:hAnsi="Times New Roman"/>
          <w:color w:val="auto"/>
          <w:spacing w:val="2"/>
          <w:sz w:val="24"/>
          <w:szCs w:val="24"/>
        </w:rPr>
        <w:t xml:space="preserve">) и аналогий; </w:t>
      </w:r>
      <w:r w:rsidRPr="00596E7E">
        <w:rPr>
          <w:rFonts w:ascii="Times New Roman" w:hAnsi="Times New Roman"/>
          <w:color w:val="auto"/>
          <w:sz w:val="24"/>
          <w:szCs w:val="24"/>
        </w:rPr>
        <w:t>поиск, преобразование, представление и интерпретация информации, рассуждения и</w:t>
      </w:r>
      <w:r w:rsidRPr="00596E7E">
        <w:rPr>
          <w:rFonts w:ascii="Times New Roman" w:hAnsi="Times New Roman"/>
          <w:color w:val="auto"/>
          <w:sz w:val="24"/>
          <w:szCs w:val="24"/>
        </w:rPr>
        <w:t> </w:t>
      </w:r>
      <w:r w:rsidRPr="00596E7E">
        <w:rPr>
          <w:rFonts w:ascii="Times New Roman" w:hAnsi="Times New Roman"/>
          <w:color w:val="auto"/>
          <w:sz w:val="24"/>
          <w:szCs w:val="24"/>
        </w:rPr>
        <w:t>т.</w:t>
      </w:r>
      <w:r w:rsidRPr="00596E7E">
        <w:rPr>
          <w:rFonts w:ascii="Times New Roman" w:hAnsi="Times New Roman"/>
          <w:color w:val="auto"/>
          <w:sz w:val="24"/>
          <w:szCs w:val="24"/>
        </w:rPr>
        <w:t> </w:t>
      </w:r>
      <w:r w:rsidRPr="00596E7E">
        <w:rPr>
          <w:rFonts w:ascii="Times New Roman" w:hAnsi="Times New Roman"/>
          <w:color w:val="auto"/>
          <w:sz w:val="24"/>
          <w:szCs w:val="24"/>
        </w:rPr>
        <w:t xml:space="preserve">д. Однако на разных предметах эти действия преломляются через специфику предмета, например, выполняются с разными объектами — с числами и математическими выражениями; со звуками и буквами, словами, словосочетаниями и предложениями; с высказываниями и текстами; с объектами живой и неживой природы; с </w:t>
      </w:r>
      <w:r w:rsidRPr="00596E7E">
        <w:rPr>
          <w:rFonts w:ascii="Times New Roman" w:hAnsi="Times New Roman"/>
          <w:color w:val="auto"/>
          <w:spacing w:val="2"/>
          <w:sz w:val="24"/>
          <w:szCs w:val="24"/>
        </w:rPr>
        <w:t>музыкальными и художественными произведениями и</w:t>
      </w:r>
      <w:r w:rsidRPr="00596E7E">
        <w:rPr>
          <w:rFonts w:ascii="Times New Roman" w:hAnsi="Times New Roman"/>
          <w:color w:val="auto"/>
          <w:spacing w:val="2"/>
          <w:sz w:val="24"/>
          <w:szCs w:val="24"/>
        </w:rPr>
        <w:t> </w:t>
      </w:r>
      <w:r w:rsidRPr="00596E7E">
        <w:rPr>
          <w:rFonts w:ascii="Times New Roman" w:hAnsi="Times New Roman"/>
          <w:color w:val="auto"/>
          <w:spacing w:val="2"/>
          <w:sz w:val="24"/>
          <w:szCs w:val="24"/>
        </w:rPr>
        <w:t>т.</w:t>
      </w:r>
      <w:r w:rsidRPr="00596E7E">
        <w:rPr>
          <w:rFonts w:ascii="Times New Roman" w:hAnsi="Times New Roman"/>
          <w:color w:val="auto"/>
          <w:spacing w:val="2"/>
          <w:sz w:val="24"/>
          <w:szCs w:val="24"/>
        </w:rPr>
        <w:t> </w:t>
      </w:r>
      <w:r w:rsidRPr="00596E7E">
        <w:rPr>
          <w:rFonts w:ascii="Times New Roman" w:hAnsi="Times New Roman"/>
          <w:color w:val="auto"/>
          <w:spacing w:val="2"/>
          <w:sz w:val="24"/>
          <w:szCs w:val="24"/>
        </w:rPr>
        <w:t xml:space="preserve">п. </w:t>
      </w:r>
      <w:r w:rsidRPr="00596E7E">
        <w:rPr>
          <w:rFonts w:ascii="Times New Roman" w:hAnsi="Times New Roman"/>
          <w:color w:val="auto"/>
          <w:sz w:val="24"/>
          <w:szCs w:val="24"/>
        </w:rPr>
        <w:t xml:space="preserve">Поэтому при всей общности подходов и алгоритмов выполнения действий сам состав формируемых и отрабатываемых действий носит специфическую «предметную» окраску. </w:t>
      </w:r>
    </w:p>
    <w:p w14:paraId="00FDA82F" w14:textId="77777777" w:rsidR="00483FC3" w:rsidRPr="00596E7E" w:rsidRDefault="00483FC3" w:rsidP="00483FC3">
      <w:pPr>
        <w:pStyle w:val="a3"/>
        <w:spacing w:line="360" w:lineRule="auto"/>
        <w:ind w:firstLine="454"/>
        <w:rPr>
          <w:rFonts w:ascii="Times New Roman" w:hAnsi="Times New Roman"/>
          <w:color w:val="auto"/>
          <w:sz w:val="24"/>
          <w:szCs w:val="24"/>
        </w:rPr>
      </w:pPr>
      <w:r w:rsidRPr="00596E7E">
        <w:rPr>
          <w:rFonts w:ascii="Times New Roman" w:hAnsi="Times New Roman"/>
          <w:color w:val="auto"/>
          <w:spacing w:val="2"/>
          <w:sz w:val="24"/>
          <w:szCs w:val="24"/>
        </w:rPr>
        <w:t xml:space="preserve">Совокупность же всех учебных предметов обеспечивает </w:t>
      </w:r>
      <w:r w:rsidRPr="00596E7E">
        <w:rPr>
          <w:rFonts w:ascii="Times New Roman" w:hAnsi="Times New Roman"/>
          <w:color w:val="auto"/>
          <w:spacing w:val="-2"/>
          <w:sz w:val="24"/>
          <w:szCs w:val="24"/>
        </w:rPr>
        <w:t>возможность формирования всех универсальных учебных дей</w:t>
      </w:r>
      <w:r w:rsidRPr="00596E7E">
        <w:rPr>
          <w:rFonts w:ascii="Times New Roman" w:hAnsi="Times New Roman"/>
          <w:color w:val="auto"/>
          <w:sz w:val="24"/>
          <w:szCs w:val="24"/>
        </w:rPr>
        <w:t>ствий при условии, что образовательная деятельность ориентирована на достижение планируемых результатов.</w:t>
      </w:r>
    </w:p>
    <w:p w14:paraId="1E29BB64" w14:textId="77777777" w:rsidR="00483FC3" w:rsidRPr="00596E7E" w:rsidRDefault="00483FC3" w:rsidP="00483FC3">
      <w:pPr>
        <w:pStyle w:val="a3"/>
        <w:spacing w:line="360" w:lineRule="auto"/>
        <w:ind w:firstLine="454"/>
        <w:rPr>
          <w:rFonts w:ascii="Times New Roman" w:hAnsi="Times New Roman"/>
          <w:color w:val="auto"/>
          <w:sz w:val="24"/>
          <w:szCs w:val="24"/>
        </w:rPr>
      </w:pPr>
      <w:r w:rsidRPr="00596E7E">
        <w:rPr>
          <w:rFonts w:ascii="Times New Roman" w:hAnsi="Times New Roman"/>
          <w:color w:val="auto"/>
          <w:sz w:val="24"/>
          <w:szCs w:val="24"/>
        </w:rPr>
        <w:t xml:space="preserve">К предметным действиям следует отнести также действия, </w:t>
      </w:r>
      <w:r w:rsidRPr="00596E7E">
        <w:rPr>
          <w:rFonts w:ascii="Times New Roman" w:hAnsi="Times New Roman"/>
          <w:color w:val="auto"/>
          <w:spacing w:val="-2"/>
          <w:sz w:val="24"/>
          <w:szCs w:val="24"/>
        </w:rPr>
        <w:t>которые присущи главным образом только конкретному пред</w:t>
      </w:r>
      <w:r w:rsidRPr="00596E7E">
        <w:rPr>
          <w:rFonts w:ascii="Times New Roman" w:hAnsi="Times New Roman"/>
          <w:color w:val="auto"/>
          <w:spacing w:val="2"/>
          <w:sz w:val="24"/>
          <w:szCs w:val="24"/>
        </w:rPr>
        <w:t xml:space="preserve">мету и овладение которыми необходимо для полноценного личностного развития или дальнейшего изучения предмета </w:t>
      </w:r>
      <w:r w:rsidRPr="00596E7E">
        <w:rPr>
          <w:rFonts w:ascii="Times New Roman" w:hAnsi="Times New Roman"/>
          <w:color w:val="auto"/>
          <w:sz w:val="24"/>
          <w:szCs w:val="24"/>
        </w:rPr>
        <w:t>(в частности, способы двигательной деятельности, осваиваемые в курсе физической культуры, или способы обработки материалов, приемы лепки, рисования, способы музыкальной исполнительской деятельности и</w:t>
      </w:r>
      <w:r w:rsidRPr="00596E7E">
        <w:rPr>
          <w:rFonts w:ascii="Times New Roman" w:hAnsi="Times New Roman"/>
          <w:color w:val="auto"/>
          <w:sz w:val="24"/>
          <w:szCs w:val="24"/>
        </w:rPr>
        <w:t> </w:t>
      </w:r>
      <w:r w:rsidRPr="00596E7E">
        <w:rPr>
          <w:rFonts w:ascii="Times New Roman" w:hAnsi="Times New Roman"/>
          <w:color w:val="auto"/>
          <w:sz w:val="24"/>
          <w:szCs w:val="24"/>
        </w:rPr>
        <w:t>др.).</w:t>
      </w:r>
    </w:p>
    <w:p w14:paraId="4206AB29" w14:textId="77777777" w:rsidR="00483FC3" w:rsidRPr="00596E7E" w:rsidRDefault="00483FC3" w:rsidP="00483FC3">
      <w:pPr>
        <w:pStyle w:val="a3"/>
        <w:spacing w:line="360" w:lineRule="auto"/>
        <w:ind w:firstLine="454"/>
        <w:rPr>
          <w:rFonts w:ascii="Times New Roman" w:hAnsi="Times New Roman"/>
          <w:color w:val="auto"/>
          <w:sz w:val="24"/>
          <w:szCs w:val="24"/>
        </w:rPr>
      </w:pPr>
      <w:r w:rsidRPr="00596E7E">
        <w:rPr>
          <w:rFonts w:ascii="Times New Roman" w:hAnsi="Times New Roman"/>
          <w:color w:val="auto"/>
          <w:spacing w:val="2"/>
          <w:sz w:val="24"/>
          <w:szCs w:val="24"/>
        </w:rPr>
        <w:t xml:space="preserve">Формирование одних и тех же действий на материале </w:t>
      </w:r>
      <w:r w:rsidRPr="00596E7E">
        <w:rPr>
          <w:rFonts w:ascii="Times New Roman" w:hAnsi="Times New Roman"/>
          <w:color w:val="auto"/>
          <w:sz w:val="24"/>
          <w:szCs w:val="24"/>
        </w:rPr>
        <w:t xml:space="preserve">разных предметов способствует сначала правильному их выполнению в рамках заданного предметом диапазона (круга) </w:t>
      </w:r>
      <w:r w:rsidRPr="00596E7E">
        <w:rPr>
          <w:rFonts w:ascii="Times New Roman" w:hAnsi="Times New Roman"/>
          <w:color w:val="auto"/>
          <w:spacing w:val="2"/>
          <w:sz w:val="24"/>
          <w:szCs w:val="24"/>
        </w:rPr>
        <w:t xml:space="preserve">задач, а затем и </w:t>
      </w:r>
      <w:r w:rsidRPr="00596E7E">
        <w:rPr>
          <w:rFonts w:ascii="Times New Roman" w:hAnsi="Times New Roman"/>
          <w:iCs/>
          <w:color w:val="auto"/>
          <w:spacing w:val="2"/>
          <w:sz w:val="24"/>
          <w:szCs w:val="24"/>
        </w:rPr>
        <w:t>осознанному и произвольному их выполнению</w:t>
      </w:r>
      <w:r w:rsidRPr="00596E7E">
        <w:rPr>
          <w:rFonts w:ascii="Times New Roman" w:hAnsi="Times New Roman"/>
          <w:color w:val="auto"/>
          <w:spacing w:val="2"/>
          <w:sz w:val="24"/>
          <w:szCs w:val="24"/>
        </w:rPr>
        <w:t>, переносу на новые классы объектов. Это проявля</w:t>
      </w:r>
      <w:r w:rsidRPr="00596E7E">
        <w:rPr>
          <w:rFonts w:ascii="Times New Roman" w:hAnsi="Times New Roman"/>
          <w:color w:val="auto"/>
          <w:sz w:val="24"/>
          <w:szCs w:val="24"/>
        </w:rPr>
        <w:t xml:space="preserve">ется в способности обучающихся решать разнообразные по </w:t>
      </w:r>
      <w:r w:rsidRPr="00596E7E">
        <w:rPr>
          <w:rFonts w:ascii="Times New Roman" w:hAnsi="Times New Roman"/>
          <w:color w:val="auto"/>
          <w:spacing w:val="2"/>
          <w:sz w:val="24"/>
          <w:szCs w:val="24"/>
        </w:rPr>
        <w:t xml:space="preserve">содержанию и сложности классы </w:t>
      </w:r>
      <w:proofErr w:type="spellStart"/>
      <w:r w:rsidRPr="00596E7E">
        <w:rPr>
          <w:rFonts w:ascii="Times New Roman" w:hAnsi="Times New Roman"/>
          <w:color w:val="auto"/>
          <w:spacing w:val="2"/>
          <w:sz w:val="24"/>
          <w:szCs w:val="24"/>
        </w:rPr>
        <w:t>учебно­познавательных</w:t>
      </w:r>
      <w:proofErr w:type="spellEnd"/>
      <w:r w:rsidRPr="00596E7E">
        <w:rPr>
          <w:rFonts w:ascii="Times New Roman" w:hAnsi="Times New Roman"/>
          <w:color w:val="auto"/>
          <w:spacing w:val="2"/>
          <w:sz w:val="24"/>
          <w:szCs w:val="24"/>
        </w:rPr>
        <w:t xml:space="preserve"> и </w:t>
      </w:r>
      <w:proofErr w:type="spellStart"/>
      <w:r w:rsidRPr="00596E7E">
        <w:rPr>
          <w:rFonts w:ascii="Times New Roman" w:hAnsi="Times New Roman"/>
          <w:color w:val="auto"/>
          <w:sz w:val="24"/>
          <w:szCs w:val="24"/>
        </w:rPr>
        <w:t>учебно­практических</w:t>
      </w:r>
      <w:proofErr w:type="spellEnd"/>
      <w:r w:rsidRPr="00596E7E">
        <w:rPr>
          <w:rFonts w:ascii="Times New Roman" w:hAnsi="Times New Roman"/>
          <w:color w:val="auto"/>
          <w:sz w:val="24"/>
          <w:szCs w:val="24"/>
        </w:rPr>
        <w:t xml:space="preserve"> задач.</w:t>
      </w:r>
    </w:p>
    <w:p w14:paraId="14E127AA" w14:textId="77777777" w:rsidR="00483FC3" w:rsidRPr="00596E7E" w:rsidRDefault="00483FC3" w:rsidP="00483FC3">
      <w:pPr>
        <w:pStyle w:val="a3"/>
        <w:spacing w:line="360" w:lineRule="auto"/>
        <w:ind w:firstLine="454"/>
        <w:rPr>
          <w:rFonts w:ascii="Times New Roman" w:hAnsi="Times New Roman"/>
          <w:color w:val="auto"/>
          <w:spacing w:val="-2"/>
          <w:sz w:val="24"/>
          <w:szCs w:val="24"/>
        </w:rPr>
      </w:pPr>
      <w:r w:rsidRPr="00596E7E">
        <w:rPr>
          <w:rFonts w:ascii="Times New Roman" w:hAnsi="Times New Roman"/>
          <w:color w:val="auto"/>
          <w:spacing w:val="-2"/>
          <w:sz w:val="24"/>
          <w:szCs w:val="24"/>
        </w:rPr>
        <w:t xml:space="preserve">Поэтому </w:t>
      </w:r>
      <w:r w:rsidRPr="00596E7E">
        <w:rPr>
          <w:rFonts w:ascii="Times New Roman" w:hAnsi="Times New Roman"/>
          <w:b/>
          <w:bCs/>
          <w:color w:val="auto"/>
          <w:spacing w:val="-2"/>
          <w:sz w:val="24"/>
          <w:szCs w:val="24"/>
        </w:rPr>
        <w:t>объектом оценки предметных результатов</w:t>
      </w:r>
      <w:r w:rsidRPr="00596E7E">
        <w:rPr>
          <w:rFonts w:ascii="Times New Roman" w:hAnsi="Times New Roman"/>
          <w:color w:val="auto"/>
          <w:spacing w:val="-2"/>
          <w:sz w:val="24"/>
          <w:szCs w:val="24"/>
        </w:rPr>
        <w:t xml:space="preserve"> служит в полном соответствии с требованиями ФГОС НОО способность обучающихся решать </w:t>
      </w:r>
      <w:proofErr w:type="spellStart"/>
      <w:r w:rsidRPr="00596E7E">
        <w:rPr>
          <w:rFonts w:ascii="Times New Roman" w:hAnsi="Times New Roman"/>
          <w:color w:val="auto"/>
          <w:spacing w:val="-2"/>
          <w:sz w:val="24"/>
          <w:szCs w:val="24"/>
        </w:rPr>
        <w:t>учебно­познавательные</w:t>
      </w:r>
      <w:proofErr w:type="spellEnd"/>
      <w:r w:rsidRPr="00596E7E">
        <w:rPr>
          <w:rFonts w:ascii="Times New Roman" w:hAnsi="Times New Roman"/>
          <w:color w:val="auto"/>
          <w:spacing w:val="-2"/>
          <w:sz w:val="24"/>
          <w:szCs w:val="24"/>
        </w:rPr>
        <w:t xml:space="preserve"> и </w:t>
      </w:r>
      <w:proofErr w:type="spellStart"/>
      <w:r w:rsidRPr="00596E7E">
        <w:rPr>
          <w:rFonts w:ascii="Times New Roman" w:hAnsi="Times New Roman"/>
          <w:color w:val="auto"/>
          <w:spacing w:val="-2"/>
          <w:sz w:val="24"/>
          <w:szCs w:val="24"/>
        </w:rPr>
        <w:t>учебно­практические</w:t>
      </w:r>
      <w:proofErr w:type="spellEnd"/>
      <w:r w:rsidRPr="00596E7E">
        <w:rPr>
          <w:rFonts w:ascii="Times New Roman" w:hAnsi="Times New Roman"/>
          <w:color w:val="auto"/>
          <w:spacing w:val="-2"/>
          <w:sz w:val="24"/>
          <w:szCs w:val="24"/>
        </w:rPr>
        <w:t xml:space="preserve"> задачи с использованием средств, релевантных содержанию учебных предметов, в том числе на основе метапредметных действий.</w:t>
      </w:r>
    </w:p>
    <w:p w14:paraId="1CBB65CC" w14:textId="77777777" w:rsidR="00483FC3" w:rsidRDefault="00483FC3" w:rsidP="00483FC3">
      <w:pPr>
        <w:pStyle w:val="a3"/>
        <w:spacing w:line="360" w:lineRule="auto"/>
        <w:ind w:firstLine="454"/>
        <w:rPr>
          <w:rFonts w:ascii="Times New Roman" w:hAnsi="Times New Roman"/>
          <w:color w:val="auto"/>
          <w:sz w:val="24"/>
          <w:szCs w:val="24"/>
        </w:rPr>
      </w:pPr>
      <w:r w:rsidRPr="00596E7E">
        <w:rPr>
          <w:rFonts w:ascii="Times New Roman" w:hAnsi="Times New Roman"/>
          <w:color w:val="auto"/>
          <w:sz w:val="24"/>
          <w:szCs w:val="24"/>
        </w:rPr>
        <w:t xml:space="preserve">Оценка достижения этих предметных результатов ведется </w:t>
      </w:r>
      <w:r w:rsidRPr="00596E7E">
        <w:rPr>
          <w:rFonts w:ascii="Times New Roman" w:hAnsi="Times New Roman"/>
          <w:color w:val="auto"/>
          <w:spacing w:val="2"/>
          <w:sz w:val="24"/>
          <w:szCs w:val="24"/>
        </w:rPr>
        <w:t xml:space="preserve">как в ходе текущего и промежуточного оценивания, так и </w:t>
      </w:r>
      <w:r w:rsidRPr="00596E7E">
        <w:rPr>
          <w:rFonts w:ascii="Times New Roman" w:hAnsi="Times New Roman"/>
          <w:color w:val="auto"/>
          <w:sz w:val="24"/>
          <w:szCs w:val="24"/>
        </w:rPr>
        <w:t xml:space="preserve">в ходе выполнения итоговых проверочных работ. При этом итоговая оценка ограничивается контролем успешности освоения действий, </w:t>
      </w:r>
      <w:r w:rsidRPr="00596E7E">
        <w:rPr>
          <w:rFonts w:ascii="Times New Roman" w:hAnsi="Times New Roman"/>
          <w:color w:val="auto"/>
          <w:sz w:val="24"/>
          <w:szCs w:val="24"/>
        </w:rPr>
        <w:lastRenderedPageBreak/>
        <w:t>выполняемых обучающимися, с предметным содержанием, отражающим опорную систему знаний данного учебного курса.</w:t>
      </w:r>
    </w:p>
    <w:p w14:paraId="5C3D100F" w14:textId="77777777" w:rsidR="00483FC3" w:rsidRDefault="00483FC3" w:rsidP="00483FC3">
      <w:pPr>
        <w:pStyle w:val="a3"/>
        <w:spacing w:line="360" w:lineRule="auto"/>
        <w:ind w:firstLine="454"/>
        <w:rPr>
          <w:rFonts w:ascii="Times New Roman" w:hAnsi="Times New Roman"/>
          <w:color w:val="auto"/>
          <w:sz w:val="24"/>
          <w:szCs w:val="24"/>
        </w:rPr>
      </w:pPr>
      <w:r>
        <w:rPr>
          <w:rFonts w:ascii="Times New Roman" w:hAnsi="Times New Roman"/>
          <w:color w:val="auto"/>
          <w:sz w:val="24"/>
          <w:szCs w:val="24"/>
        </w:rPr>
        <w:t>Во 2- 4 классах принята балльная система оценивания. Учебные достижения учеников 1 классов Школы оцениваются с выявлением уровня усвоения программного материала без выставления баллов: уровень выше базового, базовый уровень, уровень ниже среднего.</w:t>
      </w:r>
    </w:p>
    <w:p w14:paraId="2D9DFE32" w14:textId="77777777" w:rsidR="00C43616" w:rsidRDefault="00C43616">
      <w:pPr>
        <w:spacing w:after="160" w:line="259" w:lineRule="auto"/>
        <w:rPr>
          <w:b/>
          <w:bCs/>
          <w:i/>
        </w:rPr>
      </w:pPr>
      <w:r>
        <w:rPr>
          <w:b/>
          <w:bCs/>
          <w:i/>
        </w:rPr>
        <w:br w:type="page"/>
      </w:r>
    </w:p>
    <w:p w14:paraId="212D897A" w14:textId="77777777" w:rsidR="00483FC3" w:rsidRPr="004351B9" w:rsidRDefault="00483FC3" w:rsidP="00483FC3">
      <w:pPr>
        <w:autoSpaceDE w:val="0"/>
        <w:autoSpaceDN w:val="0"/>
        <w:adjustRightInd w:val="0"/>
        <w:jc w:val="center"/>
        <w:rPr>
          <w:b/>
          <w:bCs/>
          <w:i/>
        </w:rPr>
      </w:pPr>
      <w:r w:rsidRPr="004351B9">
        <w:rPr>
          <w:b/>
          <w:bCs/>
          <w:i/>
        </w:rPr>
        <w:lastRenderedPageBreak/>
        <w:t>Критерии и нормы оценок по предметам в начальной школе</w:t>
      </w:r>
    </w:p>
    <w:p w14:paraId="6AFFC178" w14:textId="77777777" w:rsidR="00483FC3" w:rsidRPr="004351B9" w:rsidRDefault="00483FC3" w:rsidP="00483FC3">
      <w:pPr>
        <w:autoSpaceDE w:val="0"/>
        <w:autoSpaceDN w:val="0"/>
        <w:adjustRightInd w:val="0"/>
        <w:jc w:val="center"/>
        <w:rPr>
          <w:b/>
          <w:bCs/>
          <w:i/>
        </w:rPr>
      </w:pPr>
      <w:r w:rsidRPr="004351B9">
        <w:rPr>
          <w:b/>
          <w:bCs/>
          <w:i/>
        </w:rPr>
        <w:t xml:space="preserve">в соответствии </w:t>
      </w:r>
    </w:p>
    <w:p w14:paraId="70AE029D" w14:textId="77777777" w:rsidR="00483FC3" w:rsidRPr="004351B9" w:rsidRDefault="00483FC3" w:rsidP="00483FC3">
      <w:pPr>
        <w:autoSpaceDE w:val="0"/>
        <w:autoSpaceDN w:val="0"/>
        <w:adjustRightInd w:val="0"/>
        <w:jc w:val="center"/>
        <w:rPr>
          <w:b/>
          <w:bCs/>
          <w:i/>
        </w:rPr>
      </w:pPr>
      <w:r w:rsidRPr="004351B9">
        <w:rPr>
          <w:b/>
          <w:bCs/>
          <w:i/>
        </w:rPr>
        <w:t>с ФГОС</w:t>
      </w:r>
    </w:p>
    <w:p w14:paraId="5EA74223" w14:textId="77777777" w:rsidR="00483FC3" w:rsidRPr="004351B9" w:rsidRDefault="00483FC3" w:rsidP="00531859">
      <w:pPr>
        <w:pStyle w:val="a9"/>
        <w:widowControl w:val="0"/>
        <w:numPr>
          <w:ilvl w:val="0"/>
          <w:numId w:val="10"/>
        </w:numPr>
        <w:autoSpaceDE w:val="0"/>
        <w:autoSpaceDN w:val="0"/>
        <w:adjustRightInd w:val="0"/>
        <w:contextualSpacing w:val="0"/>
        <w:jc w:val="center"/>
        <w:rPr>
          <w:b/>
          <w:bCs/>
          <w:i/>
        </w:rPr>
      </w:pPr>
      <w:r w:rsidRPr="004351B9">
        <w:rPr>
          <w:b/>
          <w:bCs/>
          <w:i/>
        </w:rPr>
        <w:t>4 классы</w:t>
      </w:r>
    </w:p>
    <w:p w14:paraId="51A1115B" w14:textId="77777777" w:rsidR="00483FC3" w:rsidRPr="004351B9" w:rsidRDefault="00483FC3" w:rsidP="00483FC3">
      <w:pPr>
        <w:autoSpaceDE w:val="0"/>
        <w:autoSpaceDN w:val="0"/>
        <w:adjustRightInd w:val="0"/>
        <w:jc w:val="center"/>
        <w:rPr>
          <w:b/>
          <w:bCs/>
        </w:rPr>
      </w:pPr>
      <w:r w:rsidRPr="004351B9">
        <w:rPr>
          <w:b/>
          <w:bCs/>
        </w:rPr>
        <w:t>Рекомендации к текущей проверке в 1-ом классе</w:t>
      </w:r>
    </w:p>
    <w:p w14:paraId="2B23A554" w14:textId="77777777" w:rsidR="00483FC3" w:rsidRPr="004351B9" w:rsidRDefault="00483FC3" w:rsidP="00483FC3">
      <w:pPr>
        <w:autoSpaceDE w:val="0"/>
        <w:autoSpaceDN w:val="0"/>
        <w:adjustRightInd w:val="0"/>
        <w:jc w:val="center"/>
        <w:rPr>
          <w:b/>
          <w:bCs/>
        </w:rPr>
      </w:pPr>
    </w:p>
    <w:p w14:paraId="118A561E" w14:textId="77777777" w:rsidR="00483FC3" w:rsidRPr="004351B9" w:rsidRDefault="00483FC3" w:rsidP="00483FC3">
      <w:pPr>
        <w:autoSpaceDE w:val="0"/>
        <w:autoSpaceDN w:val="0"/>
        <w:adjustRightInd w:val="0"/>
        <w:ind w:firstLine="709"/>
        <w:jc w:val="both"/>
      </w:pPr>
      <w:proofErr w:type="spellStart"/>
      <w:r w:rsidRPr="004351B9">
        <w:rPr>
          <w:bCs/>
        </w:rPr>
        <w:t>Безотметочное</w:t>
      </w:r>
      <w:proofErr w:type="spellEnd"/>
      <w:r w:rsidRPr="004351B9">
        <w:rPr>
          <w:bCs/>
        </w:rPr>
        <w:t xml:space="preserve"> </w:t>
      </w:r>
      <w:proofErr w:type="spellStart"/>
      <w:r w:rsidRPr="004351B9">
        <w:rPr>
          <w:bCs/>
        </w:rPr>
        <w:t>обучение</w:t>
      </w:r>
      <w:r w:rsidRPr="004351B9">
        <w:t>осуществляется</w:t>
      </w:r>
      <w:proofErr w:type="spellEnd"/>
      <w:r w:rsidRPr="004351B9">
        <w:t xml:space="preserve"> в 1 классах по всем предметам учебного плана.</w:t>
      </w:r>
    </w:p>
    <w:p w14:paraId="03168522" w14:textId="77777777" w:rsidR="00483FC3" w:rsidRPr="004351B9" w:rsidRDefault="00483FC3" w:rsidP="00483FC3">
      <w:pPr>
        <w:autoSpaceDE w:val="0"/>
        <w:autoSpaceDN w:val="0"/>
        <w:adjustRightInd w:val="0"/>
        <w:ind w:firstLine="709"/>
        <w:jc w:val="both"/>
      </w:pPr>
      <w:r w:rsidRPr="004351B9">
        <w:t>В 1-ом классе используется только словесная оценка, критериями которой является соответствие или несоответствие требованиям программы.</w:t>
      </w:r>
    </w:p>
    <w:p w14:paraId="11FE20BA" w14:textId="77777777" w:rsidR="00483FC3" w:rsidRPr="004351B9" w:rsidRDefault="00483FC3" w:rsidP="00483FC3">
      <w:pPr>
        <w:pStyle w:val="afff4"/>
        <w:spacing w:after="0" w:line="276" w:lineRule="auto"/>
        <w:ind w:firstLine="708"/>
        <w:jc w:val="both"/>
      </w:pPr>
      <w:r w:rsidRPr="004351B9">
        <w:t>Не следует использовать в качестве оценки любую знаковую символику.</w:t>
      </w:r>
    </w:p>
    <w:p w14:paraId="5D3A3BF7" w14:textId="77777777" w:rsidR="00483FC3" w:rsidRPr="004351B9" w:rsidRDefault="00483FC3" w:rsidP="00483FC3">
      <w:pPr>
        <w:pStyle w:val="afff4"/>
        <w:spacing w:after="0" w:line="276" w:lineRule="auto"/>
        <w:ind w:firstLine="708"/>
        <w:jc w:val="both"/>
        <w:rPr>
          <w:b/>
          <w:bCs/>
          <w:color w:val="000000"/>
          <w:u w:val="single"/>
        </w:rPr>
      </w:pPr>
      <w:r w:rsidRPr="004351B9">
        <w:t>Формы контроля в 1-ом классе:</w:t>
      </w:r>
    </w:p>
    <w:p w14:paraId="1E1B4CA6" w14:textId="77777777" w:rsidR="00483FC3" w:rsidRPr="004351B9" w:rsidRDefault="00483FC3" w:rsidP="00483FC3">
      <w:pPr>
        <w:autoSpaceDE w:val="0"/>
        <w:autoSpaceDN w:val="0"/>
        <w:adjustRightInd w:val="0"/>
        <w:jc w:val="both"/>
      </w:pPr>
      <w:r w:rsidRPr="004351B9">
        <w:t>- устный опрос</w:t>
      </w:r>
    </w:p>
    <w:p w14:paraId="18582E96" w14:textId="77777777" w:rsidR="00483FC3" w:rsidRPr="004351B9" w:rsidRDefault="00483FC3" w:rsidP="00483FC3">
      <w:pPr>
        <w:autoSpaceDE w:val="0"/>
        <w:autoSpaceDN w:val="0"/>
        <w:adjustRightInd w:val="0"/>
        <w:jc w:val="both"/>
      </w:pPr>
      <w:r w:rsidRPr="004351B9">
        <w:t>- письменный опрос (самостоятельные проверочные работы).</w:t>
      </w:r>
    </w:p>
    <w:p w14:paraId="09FFDF67" w14:textId="77777777" w:rsidR="00483FC3" w:rsidRPr="004351B9" w:rsidRDefault="00483FC3" w:rsidP="00483FC3">
      <w:pPr>
        <w:autoSpaceDE w:val="0"/>
        <w:autoSpaceDN w:val="0"/>
        <w:adjustRightInd w:val="0"/>
        <w:ind w:firstLine="709"/>
        <w:jc w:val="both"/>
      </w:pPr>
      <w:r w:rsidRPr="00483FC3">
        <w:rPr>
          <w:rFonts w:eastAsia="Calibri"/>
          <w:iCs/>
        </w:rPr>
        <w:t>В целях обеспечения текущего контроля достижения  планируемых результатов обучения в 1 классе  проводится мониторинг индивидуальных знаний по основным предметам (русский язык,  литературное чтение, математика) 2 раза в течение учебного года по итогам первого и второго полугодия (в декабре, мае). Результаты мониторинга вносятся в Карту мониторинга индивидуальных знаний учащихся по каждому из указанных предметов.</w:t>
      </w:r>
    </w:p>
    <w:p w14:paraId="382A1AA8" w14:textId="77777777" w:rsidR="00483FC3" w:rsidRPr="004351B9" w:rsidRDefault="00483FC3" w:rsidP="00483FC3">
      <w:pPr>
        <w:autoSpaceDE w:val="0"/>
        <w:autoSpaceDN w:val="0"/>
        <w:adjustRightInd w:val="0"/>
        <w:ind w:firstLine="709"/>
        <w:jc w:val="both"/>
      </w:pPr>
      <w:r w:rsidRPr="004351B9">
        <w:rPr>
          <w:color w:val="000000"/>
        </w:rPr>
        <w:t>Успешность освоения учебных программ обучающихся 1 классов в соответствии с ФГОС НОО  оценивается следующими уровнями:</w:t>
      </w:r>
    </w:p>
    <w:p w14:paraId="424D6743" w14:textId="77777777" w:rsidR="00483FC3" w:rsidRPr="004351B9" w:rsidRDefault="00483FC3" w:rsidP="00483FC3">
      <w:pPr>
        <w:ind w:right="-104"/>
        <w:jc w:val="both"/>
        <w:rPr>
          <w:color w:val="000000"/>
        </w:rPr>
      </w:pPr>
    </w:p>
    <w:tbl>
      <w:tblPr>
        <w:tblW w:w="9000" w:type="dxa"/>
        <w:jc w:val="center"/>
        <w:tblCellSpacing w:w="7" w:type="dxa"/>
        <w:tblCellMar>
          <w:top w:w="45" w:type="dxa"/>
          <w:left w:w="45" w:type="dxa"/>
          <w:bottom w:w="45" w:type="dxa"/>
          <w:right w:w="45" w:type="dxa"/>
        </w:tblCellMar>
        <w:tblLook w:val="04A0" w:firstRow="1" w:lastRow="0" w:firstColumn="1" w:lastColumn="0" w:noHBand="0" w:noVBand="1"/>
      </w:tblPr>
      <w:tblGrid>
        <w:gridCol w:w="4475"/>
        <w:gridCol w:w="4525"/>
      </w:tblGrid>
      <w:tr w:rsidR="00483FC3" w:rsidRPr="004351B9" w14:paraId="34DE304E" w14:textId="77777777" w:rsidTr="005F3979">
        <w:trPr>
          <w:tblCellSpacing w:w="7" w:type="dxa"/>
          <w:jc w:val="center"/>
        </w:trPr>
        <w:tc>
          <w:tcPr>
            <w:tcW w:w="4407" w:type="dxa"/>
            <w:tcBorders>
              <w:top w:val="single" w:sz="6" w:space="0" w:color="000000"/>
              <w:left w:val="single" w:sz="6" w:space="0" w:color="000000"/>
              <w:bottom w:val="single" w:sz="6" w:space="0" w:color="000000"/>
              <w:right w:val="single" w:sz="6" w:space="0" w:color="000000"/>
            </w:tcBorders>
            <w:vAlign w:val="center"/>
            <w:hideMark/>
          </w:tcPr>
          <w:p w14:paraId="2E7F5314" w14:textId="77777777" w:rsidR="00483FC3" w:rsidRPr="004351B9" w:rsidRDefault="00483FC3" w:rsidP="005F3979">
            <w:pPr>
              <w:pStyle w:val="afff3"/>
              <w:spacing w:line="276" w:lineRule="auto"/>
              <w:jc w:val="both"/>
              <w:rPr>
                <w:rFonts w:ascii="Times New Roman" w:hAnsi="Times New Roman"/>
                <w:color w:val="000000"/>
                <w:sz w:val="24"/>
                <w:szCs w:val="24"/>
              </w:rPr>
            </w:pPr>
            <w:r w:rsidRPr="004351B9">
              <w:rPr>
                <w:rFonts w:ascii="Times New Roman" w:hAnsi="Times New Roman"/>
                <w:color w:val="000000"/>
                <w:sz w:val="24"/>
                <w:szCs w:val="24"/>
              </w:rPr>
              <w:t>Качество освоения программы</w:t>
            </w:r>
          </w:p>
        </w:tc>
        <w:tc>
          <w:tcPr>
            <w:tcW w:w="4551" w:type="dxa"/>
            <w:tcBorders>
              <w:top w:val="single" w:sz="6" w:space="0" w:color="000000"/>
              <w:left w:val="single" w:sz="6" w:space="0" w:color="000000"/>
              <w:bottom w:val="single" w:sz="6" w:space="0" w:color="000000"/>
              <w:right w:val="single" w:sz="6" w:space="0" w:color="000000"/>
            </w:tcBorders>
            <w:vAlign w:val="center"/>
            <w:hideMark/>
          </w:tcPr>
          <w:p w14:paraId="65A2E2A8" w14:textId="77777777" w:rsidR="00483FC3" w:rsidRPr="004351B9" w:rsidRDefault="00483FC3" w:rsidP="005F3979">
            <w:pPr>
              <w:pStyle w:val="afff3"/>
              <w:spacing w:line="276" w:lineRule="auto"/>
              <w:jc w:val="both"/>
              <w:rPr>
                <w:rFonts w:ascii="Times New Roman" w:hAnsi="Times New Roman"/>
                <w:color w:val="000000"/>
                <w:sz w:val="24"/>
                <w:szCs w:val="24"/>
              </w:rPr>
            </w:pPr>
            <w:r w:rsidRPr="004351B9">
              <w:rPr>
                <w:rFonts w:ascii="Times New Roman" w:hAnsi="Times New Roman"/>
                <w:color w:val="000000"/>
                <w:sz w:val="24"/>
                <w:szCs w:val="24"/>
              </w:rPr>
              <w:t>Уровень достижений</w:t>
            </w:r>
          </w:p>
        </w:tc>
      </w:tr>
      <w:tr w:rsidR="00483FC3" w:rsidRPr="004351B9" w14:paraId="1B67A1BA" w14:textId="77777777" w:rsidTr="005F3979">
        <w:trPr>
          <w:tblCellSpacing w:w="7" w:type="dxa"/>
          <w:jc w:val="center"/>
        </w:trPr>
        <w:tc>
          <w:tcPr>
            <w:tcW w:w="9000" w:type="dxa"/>
            <w:tcBorders>
              <w:top w:val="single" w:sz="6" w:space="0" w:color="000000"/>
              <w:left w:val="single" w:sz="6" w:space="0" w:color="000000"/>
              <w:bottom w:val="single" w:sz="6" w:space="0" w:color="000000"/>
              <w:right w:val="single" w:sz="6" w:space="0" w:color="000000"/>
            </w:tcBorders>
            <w:vAlign w:val="center"/>
            <w:hideMark/>
          </w:tcPr>
          <w:p w14:paraId="4AF0020B" w14:textId="77777777" w:rsidR="00483FC3" w:rsidRPr="004351B9" w:rsidRDefault="00483FC3" w:rsidP="005F3979">
            <w:pPr>
              <w:pStyle w:val="afff3"/>
              <w:spacing w:line="276" w:lineRule="auto"/>
              <w:jc w:val="both"/>
              <w:rPr>
                <w:rFonts w:ascii="Times New Roman" w:hAnsi="Times New Roman"/>
                <w:color w:val="000000"/>
                <w:sz w:val="24"/>
                <w:szCs w:val="24"/>
              </w:rPr>
            </w:pPr>
            <w:r w:rsidRPr="004351B9">
              <w:rPr>
                <w:rFonts w:ascii="Times New Roman" w:hAnsi="Times New Roman"/>
                <w:color w:val="000000"/>
                <w:sz w:val="24"/>
                <w:szCs w:val="24"/>
              </w:rPr>
              <w:t>66 -100%</w:t>
            </w:r>
          </w:p>
        </w:tc>
        <w:tc>
          <w:tcPr>
            <w:tcW w:w="9000" w:type="dxa"/>
            <w:tcBorders>
              <w:top w:val="single" w:sz="6" w:space="0" w:color="000000"/>
              <w:left w:val="single" w:sz="6" w:space="0" w:color="000000"/>
              <w:bottom w:val="single" w:sz="6" w:space="0" w:color="000000"/>
              <w:right w:val="single" w:sz="6" w:space="0" w:color="000000"/>
            </w:tcBorders>
            <w:vAlign w:val="center"/>
            <w:hideMark/>
          </w:tcPr>
          <w:p w14:paraId="748B3470" w14:textId="77777777" w:rsidR="00483FC3" w:rsidRPr="004351B9" w:rsidRDefault="00483FC3" w:rsidP="005F3979">
            <w:pPr>
              <w:pStyle w:val="afff3"/>
              <w:spacing w:line="276" w:lineRule="auto"/>
              <w:jc w:val="both"/>
              <w:rPr>
                <w:rFonts w:ascii="Times New Roman" w:hAnsi="Times New Roman"/>
                <w:color w:val="000000"/>
                <w:sz w:val="24"/>
                <w:szCs w:val="24"/>
              </w:rPr>
            </w:pPr>
            <w:r w:rsidRPr="004351B9">
              <w:rPr>
                <w:rFonts w:ascii="Times New Roman" w:hAnsi="Times New Roman"/>
                <w:color w:val="000000"/>
                <w:sz w:val="24"/>
                <w:szCs w:val="24"/>
              </w:rPr>
              <w:t>Выше базового</w:t>
            </w:r>
          </w:p>
        </w:tc>
      </w:tr>
      <w:tr w:rsidR="00483FC3" w:rsidRPr="004351B9" w14:paraId="7F53E1C5" w14:textId="77777777" w:rsidTr="005F3979">
        <w:trPr>
          <w:tblCellSpacing w:w="7" w:type="dxa"/>
          <w:jc w:val="center"/>
        </w:trPr>
        <w:tc>
          <w:tcPr>
            <w:tcW w:w="4407" w:type="dxa"/>
            <w:tcBorders>
              <w:top w:val="single" w:sz="6" w:space="0" w:color="000000"/>
              <w:left w:val="single" w:sz="6" w:space="0" w:color="000000"/>
              <w:bottom w:val="single" w:sz="6" w:space="0" w:color="000000"/>
              <w:right w:val="single" w:sz="6" w:space="0" w:color="000000"/>
            </w:tcBorders>
            <w:vAlign w:val="center"/>
            <w:hideMark/>
          </w:tcPr>
          <w:p w14:paraId="71B42BEB" w14:textId="77777777" w:rsidR="00483FC3" w:rsidRPr="004351B9" w:rsidRDefault="00483FC3" w:rsidP="005F3979">
            <w:pPr>
              <w:pStyle w:val="afff3"/>
              <w:spacing w:line="276" w:lineRule="auto"/>
              <w:jc w:val="both"/>
              <w:rPr>
                <w:rFonts w:ascii="Times New Roman" w:hAnsi="Times New Roman"/>
                <w:color w:val="000000"/>
                <w:sz w:val="24"/>
                <w:szCs w:val="24"/>
              </w:rPr>
            </w:pPr>
            <w:r w:rsidRPr="004351B9">
              <w:rPr>
                <w:rFonts w:ascii="Times New Roman" w:hAnsi="Times New Roman"/>
                <w:color w:val="000000"/>
                <w:sz w:val="24"/>
                <w:szCs w:val="24"/>
              </w:rPr>
              <w:t>50 -65 %</w:t>
            </w:r>
          </w:p>
        </w:tc>
        <w:tc>
          <w:tcPr>
            <w:tcW w:w="4551" w:type="dxa"/>
            <w:tcBorders>
              <w:top w:val="single" w:sz="6" w:space="0" w:color="000000"/>
              <w:left w:val="single" w:sz="6" w:space="0" w:color="000000"/>
              <w:bottom w:val="single" w:sz="6" w:space="0" w:color="000000"/>
              <w:right w:val="single" w:sz="6" w:space="0" w:color="000000"/>
            </w:tcBorders>
            <w:vAlign w:val="center"/>
            <w:hideMark/>
          </w:tcPr>
          <w:p w14:paraId="2805BDEC" w14:textId="77777777" w:rsidR="00483FC3" w:rsidRPr="004351B9" w:rsidRDefault="00483FC3" w:rsidP="005F3979">
            <w:pPr>
              <w:pStyle w:val="afff3"/>
              <w:spacing w:line="276" w:lineRule="auto"/>
              <w:jc w:val="both"/>
              <w:rPr>
                <w:rFonts w:ascii="Times New Roman" w:hAnsi="Times New Roman"/>
                <w:color w:val="000000"/>
                <w:sz w:val="24"/>
                <w:szCs w:val="24"/>
              </w:rPr>
            </w:pPr>
            <w:r w:rsidRPr="004351B9">
              <w:rPr>
                <w:rFonts w:ascii="Times New Roman" w:hAnsi="Times New Roman"/>
                <w:color w:val="000000"/>
                <w:sz w:val="24"/>
                <w:szCs w:val="24"/>
              </w:rPr>
              <w:t>базовый</w:t>
            </w:r>
          </w:p>
        </w:tc>
      </w:tr>
      <w:tr w:rsidR="00483FC3" w:rsidRPr="004351B9" w14:paraId="0C373976" w14:textId="77777777" w:rsidTr="005F3979">
        <w:trPr>
          <w:tblCellSpacing w:w="7" w:type="dxa"/>
          <w:jc w:val="center"/>
        </w:trPr>
        <w:tc>
          <w:tcPr>
            <w:tcW w:w="4407" w:type="dxa"/>
            <w:tcBorders>
              <w:top w:val="single" w:sz="6" w:space="0" w:color="000000"/>
              <w:left w:val="single" w:sz="6" w:space="0" w:color="000000"/>
              <w:bottom w:val="single" w:sz="6" w:space="0" w:color="000000"/>
              <w:right w:val="single" w:sz="6" w:space="0" w:color="000000"/>
            </w:tcBorders>
            <w:vAlign w:val="center"/>
            <w:hideMark/>
          </w:tcPr>
          <w:p w14:paraId="50093701" w14:textId="77777777" w:rsidR="00483FC3" w:rsidRPr="004351B9" w:rsidRDefault="00483FC3" w:rsidP="005F3979">
            <w:pPr>
              <w:pStyle w:val="afff3"/>
              <w:spacing w:line="276" w:lineRule="auto"/>
              <w:jc w:val="both"/>
              <w:rPr>
                <w:rFonts w:ascii="Times New Roman" w:hAnsi="Times New Roman"/>
                <w:color w:val="000000"/>
                <w:sz w:val="24"/>
                <w:szCs w:val="24"/>
              </w:rPr>
            </w:pPr>
            <w:r w:rsidRPr="004351B9">
              <w:rPr>
                <w:rFonts w:ascii="Times New Roman" w:hAnsi="Times New Roman"/>
                <w:color w:val="000000"/>
                <w:sz w:val="24"/>
                <w:szCs w:val="24"/>
              </w:rPr>
              <w:t>меньше 50%</w:t>
            </w:r>
          </w:p>
        </w:tc>
        <w:tc>
          <w:tcPr>
            <w:tcW w:w="4551" w:type="dxa"/>
            <w:tcBorders>
              <w:top w:val="single" w:sz="6" w:space="0" w:color="000000"/>
              <w:left w:val="single" w:sz="6" w:space="0" w:color="000000"/>
              <w:bottom w:val="single" w:sz="6" w:space="0" w:color="000000"/>
              <w:right w:val="single" w:sz="6" w:space="0" w:color="000000"/>
            </w:tcBorders>
            <w:vAlign w:val="center"/>
            <w:hideMark/>
          </w:tcPr>
          <w:p w14:paraId="0C9005B2" w14:textId="77777777" w:rsidR="00483FC3" w:rsidRPr="004351B9" w:rsidRDefault="00483FC3" w:rsidP="005F3979">
            <w:pPr>
              <w:pStyle w:val="afff3"/>
              <w:spacing w:line="276" w:lineRule="auto"/>
              <w:jc w:val="both"/>
              <w:rPr>
                <w:rFonts w:ascii="Times New Roman" w:hAnsi="Times New Roman"/>
                <w:color w:val="000000"/>
                <w:sz w:val="24"/>
                <w:szCs w:val="24"/>
              </w:rPr>
            </w:pPr>
            <w:r w:rsidRPr="004351B9">
              <w:rPr>
                <w:rFonts w:ascii="Times New Roman" w:hAnsi="Times New Roman"/>
                <w:color w:val="000000"/>
                <w:sz w:val="24"/>
                <w:szCs w:val="24"/>
              </w:rPr>
              <w:t>ниже базового</w:t>
            </w:r>
          </w:p>
        </w:tc>
      </w:tr>
    </w:tbl>
    <w:p w14:paraId="3DA41565" w14:textId="77777777" w:rsidR="00483FC3" w:rsidRPr="004351B9" w:rsidRDefault="00483FC3" w:rsidP="00483FC3">
      <w:pPr>
        <w:pStyle w:val="afff4"/>
        <w:spacing w:after="0" w:line="276" w:lineRule="auto"/>
        <w:rPr>
          <w:b/>
          <w:bCs/>
          <w:color w:val="000000"/>
        </w:rPr>
      </w:pPr>
    </w:p>
    <w:p w14:paraId="5AD5A000" w14:textId="77777777" w:rsidR="00483FC3" w:rsidRPr="004351B9" w:rsidRDefault="00483FC3" w:rsidP="00483FC3">
      <w:pPr>
        <w:pStyle w:val="afff4"/>
        <w:spacing w:after="0" w:line="276" w:lineRule="auto"/>
        <w:jc w:val="center"/>
        <w:rPr>
          <w:b/>
          <w:bCs/>
          <w:color w:val="000000"/>
        </w:rPr>
      </w:pPr>
    </w:p>
    <w:p w14:paraId="506817CF" w14:textId="77777777" w:rsidR="00483FC3" w:rsidRPr="004351B9" w:rsidRDefault="00483FC3" w:rsidP="00483FC3">
      <w:pPr>
        <w:pStyle w:val="afff4"/>
        <w:spacing w:after="0" w:line="276" w:lineRule="auto"/>
        <w:jc w:val="center"/>
        <w:rPr>
          <w:b/>
          <w:bCs/>
          <w:color w:val="000000"/>
        </w:rPr>
      </w:pPr>
    </w:p>
    <w:p w14:paraId="44664B0C" w14:textId="77777777" w:rsidR="00483FC3" w:rsidRPr="004351B9" w:rsidRDefault="00483FC3" w:rsidP="00483FC3">
      <w:pPr>
        <w:pStyle w:val="afff4"/>
        <w:spacing w:after="0" w:line="276" w:lineRule="auto"/>
        <w:jc w:val="center"/>
        <w:rPr>
          <w:b/>
          <w:bCs/>
          <w:color w:val="000000"/>
        </w:rPr>
      </w:pPr>
    </w:p>
    <w:p w14:paraId="2359E5F3" w14:textId="77777777" w:rsidR="00483FC3" w:rsidRPr="004351B9" w:rsidRDefault="00483FC3" w:rsidP="00483FC3">
      <w:pPr>
        <w:pStyle w:val="afff4"/>
        <w:spacing w:after="0" w:line="276" w:lineRule="auto"/>
        <w:jc w:val="center"/>
        <w:rPr>
          <w:b/>
          <w:bCs/>
          <w:color w:val="000000"/>
        </w:rPr>
      </w:pPr>
      <w:r w:rsidRPr="004351B9">
        <w:rPr>
          <w:b/>
          <w:bCs/>
          <w:color w:val="000000"/>
        </w:rPr>
        <w:t xml:space="preserve">Русский язык. </w:t>
      </w:r>
    </w:p>
    <w:p w14:paraId="4AD765E8" w14:textId="77777777" w:rsidR="00483FC3" w:rsidRPr="004351B9" w:rsidRDefault="00483FC3" w:rsidP="00483FC3">
      <w:pPr>
        <w:pStyle w:val="afff4"/>
        <w:spacing w:after="0" w:line="276" w:lineRule="auto"/>
        <w:jc w:val="center"/>
        <w:rPr>
          <w:color w:val="000000"/>
        </w:rPr>
      </w:pPr>
    </w:p>
    <w:p w14:paraId="446D4BD3" w14:textId="77777777" w:rsidR="00483FC3" w:rsidRPr="004351B9" w:rsidRDefault="00483FC3" w:rsidP="00483FC3">
      <w:pPr>
        <w:pStyle w:val="afff4"/>
        <w:spacing w:after="0" w:line="276" w:lineRule="auto"/>
        <w:ind w:firstLine="709"/>
        <w:jc w:val="both"/>
        <w:rPr>
          <w:color w:val="000000"/>
        </w:rPr>
      </w:pPr>
      <w:r w:rsidRPr="004351B9">
        <w:rPr>
          <w:color w:val="000000"/>
        </w:rPr>
        <w:t>При выявлении уровня развития умений и навыков по письму необходимо учитывать развитие каллиграфических навыков; знаний и умений по орфографии, сформированность устной речи.</w:t>
      </w:r>
    </w:p>
    <w:p w14:paraId="3002AFA0" w14:textId="77777777" w:rsidR="00483FC3" w:rsidRPr="004351B9" w:rsidRDefault="00483FC3" w:rsidP="00483FC3">
      <w:pPr>
        <w:pStyle w:val="afff4"/>
        <w:spacing w:after="0" w:line="276" w:lineRule="auto"/>
        <w:ind w:firstLine="709"/>
        <w:jc w:val="both"/>
        <w:rPr>
          <w:color w:val="000000"/>
        </w:rPr>
      </w:pPr>
      <w:r w:rsidRPr="004351B9">
        <w:rPr>
          <w:color w:val="000000"/>
        </w:rPr>
        <w:t>Общая продолжительность письма на уроке не должна превышать 5-7 минут, а длительность непрерывного письма 4-х минут.</w:t>
      </w:r>
    </w:p>
    <w:p w14:paraId="72185C06" w14:textId="77777777" w:rsidR="00483FC3" w:rsidRPr="004351B9" w:rsidRDefault="00483FC3" w:rsidP="00483FC3">
      <w:pPr>
        <w:pStyle w:val="afff4"/>
        <w:spacing w:after="0" w:line="276" w:lineRule="auto"/>
        <w:ind w:firstLine="709"/>
        <w:jc w:val="both"/>
        <w:rPr>
          <w:color w:val="000000"/>
        </w:rPr>
      </w:pPr>
      <w:r w:rsidRPr="004351B9">
        <w:rPr>
          <w:color w:val="000000"/>
        </w:rPr>
        <w:t>В 1-ом классе в конце учебного года должны при проверке отслеживаться следующие требования:</w:t>
      </w:r>
    </w:p>
    <w:p w14:paraId="2B8F3649" w14:textId="77777777" w:rsidR="00483FC3" w:rsidRPr="004351B9" w:rsidRDefault="00483FC3" w:rsidP="00483FC3">
      <w:pPr>
        <w:pStyle w:val="afff4"/>
        <w:tabs>
          <w:tab w:val="num" w:pos="720"/>
        </w:tabs>
        <w:spacing w:after="0" w:line="276" w:lineRule="auto"/>
        <w:ind w:firstLine="709"/>
        <w:jc w:val="both"/>
        <w:rPr>
          <w:color w:val="000000"/>
        </w:rPr>
      </w:pPr>
      <w:r w:rsidRPr="004351B9">
        <w:rPr>
          <w:color w:val="000000"/>
        </w:rPr>
        <w:t>- объем словарного диктанта 8-9 слов, диктанта 19-20 слов, написание которых не расходится с произношением;</w:t>
      </w:r>
    </w:p>
    <w:p w14:paraId="30225BC6" w14:textId="77777777" w:rsidR="00483FC3" w:rsidRPr="004351B9" w:rsidRDefault="00483FC3" w:rsidP="00483FC3">
      <w:pPr>
        <w:pStyle w:val="afff4"/>
        <w:tabs>
          <w:tab w:val="num" w:pos="720"/>
        </w:tabs>
        <w:spacing w:after="0" w:line="276" w:lineRule="auto"/>
        <w:ind w:firstLine="709"/>
        <w:jc w:val="both"/>
        <w:rPr>
          <w:color w:val="000000"/>
        </w:rPr>
      </w:pPr>
      <w:r w:rsidRPr="004351B9">
        <w:rPr>
          <w:color w:val="000000"/>
        </w:rPr>
        <w:t>- устно составлять 3-5 предложений на определенную тему;</w:t>
      </w:r>
    </w:p>
    <w:p w14:paraId="312778D2" w14:textId="77777777" w:rsidR="00483FC3" w:rsidRPr="004351B9" w:rsidRDefault="00483FC3" w:rsidP="00483FC3">
      <w:pPr>
        <w:pStyle w:val="afff4"/>
        <w:tabs>
          <w:tab w:val="num" w:pos="720"/>
        </w:tabs>
        <w:spacing w:after="0" w:line="276" w:lineRule="auto"/>
        <w:ind w:firstLine="709"/>
        <w:jc w:val="both"/>
        <w:rPr>
          <w:color w:val="000000"/>
        </w:rPr>
      </w:pPr>
      <w:r w:rsidRPr="004351B9">
        <w:rPr>
          <w:color w:val="000000"/>
        </w:rPr>
        <w:t>- записывать по памяти небольшой текст (1-2 предложения);</w:t>
      </w:r>
    </w:p>
    <w:p w14:paraId="5252EB7A" w14:textId="77777777" w:rsidR="00483FC3" w:rsidRPr="004351B9" w:rsidRDefault="00483FC3" w:rsidP="00483FC3">
      <w:pPr>
        <w:pStyle w:val="afff4"/>
        <w:tabs>
          <w:tab w:val="num" w:pos="720"/>
        </w:tabs>
        <w:spacing w:after="0" w:line="276" w:lineRule="auto"/>
        <w:ind w:firstLine="709"/>
        <w:jc w:val="both"/>
        <w:rPr>
          <w:color w:val="000000"/>
        </w:rPr>
      </w:pPr>
      <w:r w:rsidRPr="004351B9">
        <w:rPr>
          <w:color w:val="000000"/>
        </w:rPr>
        <w:t>- писать печатным и рукописным шрифтом, соблюдая правила каллиграфии.</w:t>
      </w:r>
    </w:p>
    <w:p w14:paraId="52208355" w14:textId="77777777" w:rsidR="00483FC3" w:rsidRPr="004351B9" w:rsidRDefault="00483FC3" w:rsidP="00483FC3">
      <w:pPr>
        <w:pStyle w:val="afff4"/>
        <w:spacing w:after="0" w:line="276" w:lineRule="auto"/>
        <w:ind w:firstLine="709"/>
        <w:jc w:val="both"/>
        <w:rPr>
          <w:color w:val="000000"/>
        </w:rPr>
      </w:pPr>
      <w:r w:rsidRPr="004351B9">
        <w:rPr>
          <w:b/>
          <w:color w:val="000000"/>
        </w:rPr>
        <w:t>Высокому уровню</w:t>
      </w:r>
      <w:r w:rsidRPr="004351B9">
        <w:rPr>
          <w:color w:val="000000"/>
        </w:rPr>
        <w:t xml:space="preserve"> развития навыка письма соответствует письмо с правильной каллиграфией. Допускается 1-2 негрубых недочета.</w:t>
      </w:r>
    </w:p>
    <w:p w14:paraId="445B2FD1" w14:textId="77777777" w:rsidR="00483FC3" w:rsidRPr="004351B9" w:rsidRDefault="00483FC3" w:rsidP="00483FC3">
      <w:pPr>
        <w:pStyle w:val="afff4"/>
        <w:spacing w:after="0" w:line="276" w:lineRule="auto"/>
        <w:ind w:firstLine="709"/>
        <w:jc w:val="both"/>
        <w:rPr>
          <w:color w:val="000000"/>
        </w:rPr>
      </w:pPr>
      <w:r w:rsidRPr="004351B9">
        <w:rPr>
          <w:b/>
          <w:color w:val="000000"/>
        </w:rPr>
        <w:lastRenderedPageBreak/>
        <w:t>Среднему уровню</w:t>
      </w:r>
      <w:r w:rsidRPr="004351B9">
        <w:rPr>
          <w:color w:val="000000"/>
        </w:rPr>
        <w:t xml:space="preserve"> развития навыка соответствует письмо, если имеется 2-3 существенных недочета (несоблюдение наклона, равного расстояния между буквами, несоблюдение пропорций букв по высоте и ширине) и 1-2 негрубых недочета.</w:t>
      </w:r>
    </w:p>
    <w:p w14:paraId="794639E4" w14:textId="77777777" w:rsidR="00483FC3" w:rsidRPr="004351B9" w:rsidRDefault="00483FC3" w:rsidP="00483FC3">
      <w:pPr>
        <w:pStyle w:val="afff4"/>
        <w:spacing w:after="0" w:line="276" w:lineRule="auto"/>
        <w:ind w:firstLine="709"/>
        <w:jc w:val="both"/>
        <w:rPr>
          <w:color w:val="000000"/>
        </w:rPr>
      </w:pPr>
      <w:r w:rsidRPr="004351B9">
        <w:rPr>
          <w:b/>
          <w:color w:val="000000"/>
        </w:rPr>
        <w:t xml:space="preserve">Уровню низкого </w:t>
      </w:r>
      <w:r w:rsidRPr="004351B9">
        <w:rPr>
          <w:color w:val="000000"/>
        </w:rPr>
        <w:t>развития каллиграфического навыка соответствует письмо, которое в целом, не соответствует многим из перечисленных выше требования, небрежное, неразборчивое, с помарками.</w:t>
      </w:r>
    </w:p>
    <w:p w14:paraId="1627DF49" w14:textId="77777777" w:rsidR="00483FC3" w:rsidRPr="004351B9" w:rsidRDefault="00483FC3" w:rsidP="00483FC3">
      <w:pPr>
        <w:pStyle w:val="afff4"/>
        <w:spacing w:after="0" w:line="276" w:lineRule="auto"/>
        <w:ind w:firstLine="709"/>
        <w:jc w:val="both"/>
        <w:rPr>
          <w:b/>
          <w:color w:val="000000"/>
        </w:rPr>
      </w:pPr>
      <w:r w:rsidRPr="004351B9">
        <w:rPr>
          <w:b/>
          <w:color w:val="000000"/>
        </w:rPr>
        <w:t>К числу негрубых недочетов относятся:</w:t>
      </w:r>
    </w:p>
    <w:p w14:paraId="12ADA5F3" w14:textId="77777777" w:rsidR="00483FC3" w:rsidRPr="004351B9" w:rsidRDefault="00483FC3" w:rsidP="00483FC3">
      <w:pPr>
        <w:pStyle w:val="afff4"/>
        <w:tabs>
          <w:tab w:val="num" w:pos="720"/>
        </w:tabs>
        <w:spacing w:after="0" w:line="276" w:lineRule="auto"/>
        <w:jc w:val="both"/>
        <w:rPr>
          <w:color w:val="000000"/>
        </w:rPr>
      </w:pPr>
      <w:r w:rsidRPr="004351B9">
        <w:rPr>
          <w:color w:val="000000"/>
        </w:rPr>
        <w:t>- частичное искажение формы букв;</w:t>
      </w:r>
    </w:p>
    <w:p w14:paraId="2AC4181F" w14:textId="77777777" w:rsidR="00483FC3" w:rsidRPr="004351B9" w:rsidRDefault="00483FC3" w:rsidP="00483FC3">
      <w:pPr>
        <w:pStyle w:val="afff4"/>
        <w:tabs>
          <w:tab w:val="num" w:pos="720"/>
        </w:tabs>
        <w:spacing w:after="0" w:line="276" w:lineRule="auto"/>
        <w:jc w:val="both"/>
        <w:rPr>
          <w:color w:val="000000"/>
        </w:rPr>
      </w:pPr>
      <w:r w:rsidRPr="004351B9">
        <w:rPr>
          <w:color w:val="000000"/>
        </w:rPr>
        <w:t>- несоблюдение точных пропорций по высоте строчных и заглавных букв;</w:t>
      </w:r>
    </w:p>
    <w:p w14:paraId="3FDE239F" w14:textId="77777777" w:rsidR="00483FC3" w:rsidRPr="004351B9" w:rsidRDefault="00483FC3" w:rsidP="00483FC3">
      <w:pPr>
        <w:pStyle w:val="afff4"/>
        <w:tabs>
          <w:tab w:val="num" w:pos="720"/>
        </w:tabs>
        <w:spacing w:after="0" w:line="276" w:lineRule="auto"/>
        <w:jc w:val="both"/>
        <w:rPr>
          <w:color w:val="000000"/>
        </w:rPr>
      </w:pPr>
      <w:r w:rsidRPr="004351B9">
        <w:rPr>
          <w:color w:val="000000"/>
        </w:rPr>
        <w:t>- наличие неправильных соединений, искажающих форму букв;</w:t>
      </w:r>
    </w:p>
    <w:p w14:paraId="480953BE" w14:textId="77777777" w:rsidR="00483FC3" w:rsidRPr="004351B9" w:rsidRDefault="00483FC3" w:rsidP="00483FC3">
      <w:pPr>
        <w:pStyle w:val="afff4"/>
        <w:tabs>
          <w:tab w:val="num" w:pos="720"/>
        </w:tabs>
        <w:spacing w:after="0" w:line="276" w:lineRule="auto"/>
        <w:jc w:val="both"/>
        <w:rPr>
          <w:color w:val="000000"/>
        </w:rPr>
      </w:pPr>
      <w:r w:rsidRPr="004351B9">
        <w:rPr>
          <w:color w:val="000000"/>
        </w:rPr>
        <w:t xml:space="preserve">- выход за линию рабочей строки, </w:t>
      </w:r>
      <w:proofErr w:type="spellStart"/>
      <w:r w:rsidRPr="004351B9">
        <w:rPr>
          <w:color w:val="000000"/>
        </w:rPr>
        <w:t>недописывание</w:t>
      </w:r>
      <w:proofErr w:type="spellEnd"/>
      <w:r w:rsidRPr="004351B9">
        <w:rPr>
          <w:color w:val="000000"/>
        </w:rPr>
        <w:t xml:space="preserve"> до нее;</w:t>
      </w:r>
    </w:p>
    <w:p w14:paraId="28DE76B8" w14:textId="77777777" w:rsidR="00483FC3" w:rsidRPr="004351B9" w:rsidRDefault="00483FC3" w:rsidP="00483FC3">
      <w:pPr>
        <w:pStyle w:val="afff4"/>
        <w:tabs>
          <w:tab w:val="num" w:pos="720"/>
        </w:tabs>
        <w:spacing w:after="0" w:line="276" w:lineRule="auto"/>
        <w:jc w:val="both"/>
        <w:rPr>
          <w:color w:val="000000"/>
        </w:rPr>
      </w:pPr>
      <w:r w:rsidRPr="004351B9">
        <w:rPr>
          <w:color w:val="000000"/>
        </w:rPr>
        <w:t>- крупное и мелкое письмо;</w:t>
      </w:r>
    </w:p>
    <w:p w14:paraId="797D2A63" w14:textId="77777777" w:rsidR="00483FC3" w:rsidRPr="004351B9" w:rsidRDefault="00483FC3" w:rsidP="00483FC3">
      <w:pPr>
        <w:pStyle w:val="afff4"/>
        <w:tabs>
          <w:tab w:val="num" w:pos="720"/>
        </w:tabs>
        <w:spacing w:after="0" w:line="276" w:lineRule="auto"/>
        <w:jc w:val="both"/>
        <w:rPr>
          <w:color w:val="000000"/>
        </w:rPr>
      </w:pPr>
      <w:r w:rsidRPr="004351B9">
        <w:rPr>
          <w:color w:val="000000"/>
        </w:rPr>
        <w:t>- отдельные случаи несоблюдения наклона, равного расстояния между буквами и словами.</w:t>
      </w:r>
    </w:p>
    <w:p w14:paraId="51D004FC" w14:textId="77777777" w:rsidR="00483FC3" w:rsidRPr="004351B9" w:rsidRDefault="00483FC3" w:rsidP="00483FC3">
      <w:pPr>
        <w:pStyle w:val="afff4"/>
        <w:tabs>
          <w:tab w:val="num" w:pos="720"/>
        </w:tabs>
        <w:spacing w:after="0" w:line="276" w:lineRule="auto"/>
        <w:ind w:left="720" w:hanging="360"/>
        <w:jc w:val="both"/>
        <w:rPr>
          <w:color w:val="000000"/>
        </w:rPr>
      </w:pPr>
    </w:p>
    <w:p w14:paraId="345C1C7A" w14:textId="77777777" w:rsidR="00483FC3" w:rsidRPr="004351B9" w:rsidRDefault="00483FC3" w:rsidP="00483FC3">
      <w:pPr>
        <w:pStyle w:val="afff4"/>
        <w:spacing w:after="0" w:line="276" w:lineRule="auto"/>
        <w:ind w:left="360" w:firstLine="348"/>
        <w:jc w:val="center"/>
        <w:rPr>
          <w:b/>
          <w:bCs/>
          <w:color w:val="000000"/>
        </w:rPr>
      </w:pPr>
      <w:r w:rsidRPr="004351B9">
        <w:rPr>
          <w:b/>
          <w:bCs/>
          <w:color w:val="000000"/>
        </w:rPr>
        <w:t>Орфография</w:t>
      </w:r>
    </w:p>
    <w:p w14:paraId="4CBD417F" w14:textId="77777777" w:rsidR="00483FC3" w:rsidRPr="004351B9" w:rsidRDefault="00483FC3" w:rsidP="00483FC3">
      <w:pPr>
        <w:pStyle w:val="afff4"/>
        <w:spacing w:after="0" w:line="276" w:lineRule="auto"/>
        <w:ind w:left="360" w:firstLine="348"/>
        <w:jc w:val="center"/>
        <w:rPr>
          <w:b/>
          <w:color w:val="000000"/>
        </w:rPr>
      </w:pPr>
    </w:p>
    <w:p w14:paraId="1386826D" w14:textId="77777777" w:rsidR="00483FC3" w:rsidRPr="004351B9" w:rsidRDefault="00483FC3" w:rsidP="00483FC3">
      <w:pPr>
        <w:pStyle w:val="afff4"/>
        <w:spacing w:after="0" w:line="276" w:lineRule="auto"/>
        <w:jc w:val="both"/>
        <w:rPr>
          <w:color w:val="000000"/>
        </w:rPr>
      </w:pPr>
      <w:r w:rsidRPr="004351B9">
        <w:rPr>
          <w:b/>
          <w:color w:val="000000"/>
        </w:rPr>
        <w:t xml:space="preserve">       Высокому уровню</w:t>
      </w:r>
      <w:r w:rsidRPr="004351B9">
        <w:rPr>
          <w:color w:val="000000"/>
        </w:rPr>
        <w:t xml:space="preserve"> развития навыков, умений по орфографии соответствует письмо без ошибок, как по текущему, так и предыдущему материалу.</w:t>
      </w:r>
    </w:p>
    <w:p w14:paraId="2A46488B" w14:textId="77777777" w:rsidR="00483FC3" w:rsidRPr="004351B9" w:rsidRDefault="00483FC3" w:rsidP="00483FC3">
      <w:pPr>
        <w:pStyle w:val="afff4"/>
        <w:spacing w:after="0" w:line="276" w:lineRule="auto"/>
        <w:jc w:val="both"/>
        <w:rPr>
          <w:color w:val="000000"/>
        </w:rPr>
      </w:pPr>
      <w:r w:rsidRPr="004351B9">
        <w:rPr>
          <w:b/>
          <w:color w:val="000000"/>
        </w:rPr>
        <w:t xml:space="preserve">       Среднему уровню</w:t>
      </w:r>
      <w:r w:rsidRPr="004351B9">
        <w:rPr>
          <w:color w:val="000000"/>
        </w:rPr>
        <w:t xml:space="preserve"> развития ЗУН по орфографии соответствует письмо, при котором число ошибок не превышает 5 и работы не содержат более 5-7 недочетов.</w:t>
      </w:r>
    </w:p>
    <w:p w14:paraId="6559D822" w14:textId="77777777" w:rsidR="00483FC3" w:rsidRPr="004351B9" w:rsidRDefault="00483FC3" w:rsidP="00483FC3">
      <w:pPr>
        <w:pStyle w:val="afff4"/>
        <w:spacing w:after="0" w:line="276" w:lineRule="auto"/>
        <w:jc w:val="both"/>
        <w:rPr>
          <w:color w:val="000000"/>
        </w:rPr>
      </w:pPr>
      <w:r w:rsidRPr="004351B9">
        <w:rPr>
          <w:b/>
          <w:color w:val="000000"/>
        </w:rPr>
        <w:t xml:space="preserve">       Низкому уровню</w:t>
      </w:r>
      <w:r w:rsidRPr="004351B9">
        <w:rPr>
          <w:color w:val="000000"/>
        </w:rPr>
        <w:t xml:space="preserve"> развития ЗУН по орфографии соответствует письмо, в котором число ошибок и недочетов превышает указанное количество.</w:t>
      </w:r>
    </w:p>
    <w:p w14:paraId="42C56FCF" w14:textId="77777777" w:rsidR="00483FC3" w:rsidRPr="004351B9" w:rsidRDefault="00483FC3" w:rsidP="00483FC3">
      <w:pPr>
        <w:pStyle w:val="afff4"/>
        <w:spacing w:after="0" w:line="276" w:lineRule="auto"/>
        <w:rPr>
          <w:b/>
          <w:bCs/>
          <w:color w:val="000000"/>
        </w:rPr>
      </w:pPr>
    </w:p>
    <w:p w14:paraId="2B5F41C6" w14:textId="77777777" w:rsidR="00483FC3" w:rsidRPr="004351B9" w:rsidRDefault="00483FC3" w:rsidP="00483FC3">
      <w:pPr>
        <w:pStyle w:val="afff4"/>
        <w:spacing w:after="0" w:line="276" w:lineRule="auto"/>
        <w:jc w:val="center"/>
        <w:rPr>
          <w:b/>
          <w:bCs/>
          <w:color w:val="000000"/>
        </w:rPr>
      </w:pPr>
      <w:r w:rsidRPr="004351B9">
        <w:rPr>
          <w:b/>
          <w:bCs/>
          <w:color w:val="000000"/>
        </w:rPr>
        <w:t>Устная речь</w:t>
      </w:r>
    </w:p>
    <w:p w14:paraId="006B2027" w14:textId="77777777" w:rsidR="00483FC3" w:rsidRPr="004351B9" w:rsidRDefault="00483FC3" w:rsidP="00483FC3">
      <w:pPr>
        <w:pStyle w:val="afff4"/>
        <w:spacing w:after="0" w:line="276" w:lineRule="auto"/>
        <w:jc w:val="center"/>
        <w:rPr>
          <w:b/>
          <w:color w:val="000000"/>
        </w:rPr>
      </w:pPr>
    </w:p>
    <w:p w14:paraId="28BD15C4" w14:textId="77777777" w:rsidR="00483FC3" w:rsidRPr="004351B9" w:rsidRDefault="00483FC3" w:rsidP="00483FC3">
      <w:pPr>
        <w:pStyle w:val="afff4"/>
        <w:spacing w:after="0" w:line="276" w:lineRule="auto"/>
        <w:jc w:val="both"/>
        <w:rPr>
          <w:color w:val="000000"/>
        </w:rPr>
      </w:pPr>
      <w:r w:rsidRPr="004351B9">
        <w:rPr>
          <w:color w:val="000000"/>
        </w:rPr>
        <w:t xml:space="preserve">          Критериями оценки  сформированности устной речи являются:</w:t>
      </w:r>
    </w:p>
    <w:p w14:paraId="78F8D060" w14:textId="77777777" w:rsidR="00483FC3" w:rsidRPr="004351B9" w:rsidRDefault="00483FC3" w:rsidP="00483FC3">
      <w:pPr>
        <w:pStyle w:val="afff4"/>
        <w:tabs>
          <w:tab w:val="num" w:pos="720"/>
        </w:tabs>
        <w:spacing w:after="0" w:line="276" w:lineRule="auto"/>
        <w:jc w:val="both"/>
        <w:rPr>
          <w:color w:val="000000"/>
        </w:rPr>
      </w:pPr>
      <w:r w:rsidRPr="004351B9">
        <w:rPr>
          <w:color w:val="000000"/>
        </w:rPr>
        <w:t>- полнота и правильность ответа;</w:t>
      </w:r>
    </w:p>
    <w:p w14:paraId="7C5EE5D9" w14:textId="77777777" w:rsidR="00483FC3" w:rsidRPr="004351B9" w:rsidRDefault="00483FC3" w:rsidP="00483FC3">
      <w:pPr>
        <w:pStyle w:val="afff4"/>
        <w:tabs>
          <w:tab w:val="num" w:pos="720"/>
        </w:tabs>
        <w:spacing w:after="0" w:line="276" w:lineRule="auto"/>
        <w:jc w:val="both"/>
        <w:rPr>
          <w:color w:val="000000"/>
        </w:rPr>
      </w:pPr>
      <w:r w:rsidRPr="004351B9">
        <w:rPr>
          <w:color w:val="000000"/>
        </w:rPr>
        <w:t>- степень осознанности усвоения излагаемых знаний;</w:t>
      </w:r>
    </w:p>
    <w:p w14:paraId="5FA4BEE0" w14:textId="77777777" w:rsidR="00483FC3" w:rsidRPr="004351B9" w:rsidRDefault="00483FC3" w:rsidP="00483FC3">
      <w:pPr>
        <w:pStyle w:val="afff4"/>
        <w:tabs>
          <w:tab w:val="num" w:pos="720"/>
        </w:tabs>
        <w:spacing w:after="0" w:line="276" w:lineRule="auto"/>
        <w:jc w:val="both"/>
        <w:rPr>
          <w:color w:val="000000"/>
        </w:rPr>
      </w:pPr>
      <w:r w:rsidRPr="004351B9">
        <w:rPr>
          <w:color w:val="000000"/>
        </w:rPr>
        <w:t>- последовательность изложения;</w:t>
      </w:r>
    </w:p>
    <w:p w14:paraId="4E3B79C1" w14:textId="77777777" w:rsidR="00483FC3" w:rsidRPr="004351B9" w:rsidRDefault="00483FC3" w:rsidP="00483FC3">
      <w:pPr>
        <w:pStyle w:val="afff4"/>
        <w:tabs>
          <w:tab w:val="num" w:pos="720"/>
        </w:tabs>
        <w:spacing w:after="0" w:line="276" w:lineRule="auto"/>
        <w:jc w:val="both"/>
        <w:rPr>
          <w:color w:val="000000"/>
        </w:rPr>
      </w:pPr>
      <w:r w:rsidRPr="004351B9">
        <w:rPr>
          <w:color w:val="000000"/>
        </w:rPr>
        <w:t>- культура речи.</w:t>
      </w:r>
    </w:p>
    <w:p w14:paraId="5ABACDE8" w14:textId="77777777" w:rsidR="00483FC3" w:rsidRPr="004351B9" w:rsidRDefault="00483FC3" w:rsidP="00483FC3">
      <w:pPr>
        <w:pStyle w:val="afff4"/>
        <w:spacing w:after="0" w:line="276" w:lineRule="auto"/>
        <w:jc w:val="both"/>
        <w:rPr>
          <w:color w:val="000000"/>
        </w:rPr>
      </w:pPr>
      <w:r w:rsidRPr="004351B9">
        <w:rPr>
          <w:b/>
          <w:color w:val="000000"/>
        </w:rPr>
        <w:t xml:space="preserve">          Высокому уровню</w:t>
      </w:r>
      <w:r w:rsidRPr="004351B9">
        <w:rPr>
          <w:color w:val="000000"/>
        </w:rPr>
        <w:t xml:space="preserve"> соответствуют полные, правильные, связанные, последовательные ответы ученика без недочетов или допускается не более 1 неточности в речи.</w:t>
      </w:r>
    </w:p>
    <w:p w14:paraId="4B7A3398" w14:textId="77777777" w:rsidR="00483FC3" w:rsidRPr="004351B9" w:rsidRDefault="00483FC3" w:rsidP="00483FC3">
      <w:pPr>
        <w:pStyle w:val="afff4"/>
        <w:spacing w:after="0" w:line="276" w:lineRule="auto"/>
        <w:jc w:val="both"/>
        <w:rPr>
          <w:color w:val="000000"/>
        </w:rPr>
      </w:pPr>
      <w:r w:rsidRPr="004351B9">
        <w:rPr>
          <w:b/>
          <w:color w:val="000000"/>
        </w:rPr>
        <w:t xml:space="preserve">          Среднему уровню</w:t>
      </w:r>
      <w:r w:rsidRPr="004351B9">
        <w:rPr>
          <w:color w:val="000000"/>
        </w:rPr>
        <w:t xml:space="preserve"> соответствуют ответы, близкие к требованиям, удовлетворяющим для оценки высокого уровня, но ученик допускает неточности в речевом оформлении ответов.</w:t>
      </w:r>
    </w:p>
    <w:p w14:paraId="2A1A20CB" w14:textId="77777777" w:rsidR="00483FC3" w:rsidRPr="004351B9" w:rsidRDefault="00483FC3" w:rsidP="00483FC3">
      <w:pPr>
        <w:pStyle w:val="afff4"/>
        <w:spacing w:after="0" w:line="276" w:lineRule="auto"/>
        <w:jc w:val="both"/>
        <w:rPr>
          <w:color w:val="000000"/>
        </w:rPr>
      </w:pPr>
      <w:r w:rsidRPr="004351B9">
        <w:rPr>
          <w:b/>
          <w:color w:val="000000"/>
        </w:rPr>
        <w:t xml:space="preserve">          Низкому  уровню</w:t>
      </w:r>
      <w:r w:rsidRPr="004351B9">
        <w:rPr>
          <w:color w:val="000000"/>
        </w:rPr>
        <w:t xml:space="preserve"> соответствуют ответы, если ученик в целом обнаруживает понимание  излагаемого материала, но отвечает неполно, по наводящим вопросам, затрудняется самостоятельно подтвердить правило примерами, допускает ошибки в работе с текстом и анализе слов и предложений; излагает материал несвязно, допускает неточности в употреблении слов и построение словосочетаний  или предложений.</w:t>
      </w:r>
    </w:p>
    <w:p w14:paraId="4768C5AA" w14:textId="77777777" w:rsidR="00483FC3" w:rsidRPr="004351B9" w:rsidRDefault="00483FC3" w:rsidP="00483FC3">
      <w:pPr>
        <w:pStyle w:val="afff4"/>
        <w:spacing w:after="0" w:line="276" w:lineRule="auto"/>
        <w:jc w:val="both"/>
        <w:rPr>
          <w:b/>
          <w:bCs/>
          <w:color w:val="000000"/>
          <w:u w:val="single"/>
        </w:rPr>
      </w:pPr>
    </w:p>
    <w:p w14:paraId="1973F442" w14:textId="77777777" w:rsidR="00483FC3" w:rsidRPr="004351B9" w:rsidRDefault="00483FC3" w:rsidP="00483FC3">
      <w:pPr>
        <w:pStyle w:val="afff4"/>
        <w:spacing w:after="0" w:line="276" w:lineRule="auto"/>
        <w:jc w:val="center"/>
        <w:rPr>
          <w:b/>
          <w:bCs/>
          <w:color w:val="000000"/>
        </w:rPr>
      </w:pPr>
      <w:r w:rsidRPr="004351B9">
        <w:rPr>
          <w:b/>
          <w:bCs/>
          <w:color w:val="000000"/>
        </w:rPr>
        <w:t>Чтение</w:t>
      </w:r>
    </w:p>
    <w:p w14:paraId="106E583A" w14:textId="77777777" w:rsidR="00483FC3" w:rsidRPr="004351B9" w:rsidRDefault="00483FC3" w:rsidP="00483FC3">
      <w:pPr>
        <w:pStyle w:val="afff4"/>
        <w:spacing w:after="0" w:line="276" w:lineRule="auto"/>
        <w:jc w:val="both"/>
        <w:rPr>
          <w:color w:val="000000"/>
        </w:rPr>
      </w:pPr>
    </w:p>
    <w:p w14:paraId="743B7126" w14:textId="77777777" w:rsidR="00483FC3" w:rsidRPr="004351B9" w:rsidRDefault="00483FC3" w:rsidP="00483FC3">
      <w:pPr>
        <w:pStyle w:val="afff4"/>
        <w:spacing w:after="0" w:line="276" w:lineRule="auto"/>
        <w:ind w:firstLine="709"/>
        <w:jc w:val="both"/>
        <w:rPr>
          <w:color w:val="000000"/>
        </w:rPr>
      </w:pPr>
      <w:r w:rsidRPr="004351B9">
        <w:rPr>
          <w:color w:val="000000"/>
        </w:rPr>
        <w:lastRenderedPageBreak/>
        <w:t>При определении уровня развития умений и навыков по  чтению необходимо учитывать: понимание прочитанного текста, а также способ чтения, правильность, беглость, выразительность, владение речевыми навыками и умениями работать с текстом.</w:t>
      </w:r>
    </w:p>
    <w:p w14:paraId="2770B4F8" w14:textId="77777777" w:rsidR="00483FC3" w:rsidRPr="004351B9" w:rsidRDefault="00483FC3" w:rsidP="00483FC3">
      <w:pPr>
        <w:pStyle w:val="afff4"/>
        <w:spacing w:after="0" w:line="276" w:lineRule="auto"/>
        <w:jc w:val="both"/>
        <w:rPr>
          <w:color w:val="000000"/>
        </w:rPr>
      </w:pPr>
      <w:r w:rsidRPr="004351B9">
        <w:rPr>
          <w:b/>
          <w:color w:val="000000"/>
          <w:lang w:val="en-US"/>
        </w:rPr>
        <w:t>I</w:t>
      </w:r>
      <w:r w:rsidRPr="004351B9">
        <w:rPr>
          <w:rFonts w:eastAsia="Batang"/>
          <w:b/>
          <w:color w:val="000000"/>
          <w:lang w:eastAsia="ko-KR"/>
        </w:rPr>
        <w:t>полугодие.</w:t>
      </w:r>
      <w:r w:rsidRPr="004351B9">
        <w:rPr>
          <w:rFonts w:eastAsia="Batang"/>
          <w:color w:val="000000"/>
          <w:lang w:eastAsia="ko-KR"/>
        </w:rPr>
        <w:t xml:space="preserve"> Темп чтения незнакомого текста: </w:t>
      </w:r>
    </w:p>
    <w:p w14:paraId="29DB52CE" w14:textId="77777777" w:rsidR="00483FC3" w:rsidRPr="004351B9" w:rsidRDefault="00483FC3" w:rsidP="00483FC3">
      <w:pPr>
        <w:pStyle w:val="afff4"/>
        <w:spacing w:after="0" w:line="276" w:lineRule="auto"/>
        <w:jc w:val="both"/>
        <w:rPr>
          <w:color w:val="000000"/>
        </w:rPr>
      </w:pPr>
      <w:r w:rsidRPr="004351B9">
        <w:rPr>
          <w:rFonts w:eastAsia="Batang"/>
          <w:color w:val="000000"/>
          <w:lang w:eastAsia="ko-KR"/>
        </w:rPr>
        <w:t xml:space="preserve">1 уровень: 10-15 слов в минуту </w:t>
      </w:r>
    </w:p>
    <w:p w14:paraId="5E0471F7" w14:textId="77777777" w:rsidR="00483FC3" w:rsidRPr="004351B9" w:rsidRDefault="00483FC3" w:rsidP="00483FC3">
      <w:pPr>
        <w:pStyle w:val="afff4"/>
        <w:spacing w:after="0" w:line="276" w:lineRule="auto"/>
        <w:jc w:val="both"/>
        <w:rPr>
          <w:color w:val="000000"/>
        </w:rPr>
      </w:pPr>
      <w:r w:rsidRPr="004351B9">
        <w:rPr>
          <w:rFonts w:eastAsia="Batang"/>
          <w:color w:val="000000"/>
          <w:lang w:eastAsia="ko-KR"/>
        </w:rPr>
        <w:t xml:space="preserve">2 уровень: 20-30 слов в минуту. </w:t>
      </w:r>
    </w:p>
    <w:p w14:paraId="6B94F55B" w14:textId="77777777" w:rsidR="00483FC3" w:rsidRPr="004351B9" w:rsidRDefault="00483FC3" w:rsidP="00483FC3">
      <w:pPr>
        <w:pStyle w:val="afff4"/>
        <w:spacing w:after="0" w:line="276" w:lineRule="auto"/>
        <w:jc w:val="both"/>
        <w:rPr>
          <w:color w:val="000000"/>
        </w:rPr>
      </w:pPr>
      <w:r w:rsidRPr="004351B9">
        <w:rPr>
          <w:b/>
          <w:color w:val="000000"/>
          <w:lang w:val="en-US"/>
        </w:rPr>
        <w:t>II</w:t>
      </w:r>
      <w:r w:rsidRPr="004351B9">
        <w:rPr>
          <w:b/>
          <w:color w:val="000000"/>
        </w:rPr>
        <w:t xml:space="preserve"> полугодие.</w:t>
      </w:r>
      <w:r w:rsidRPr="004351B9">
        <w:rPr>
          <w:color w:val="000000"/>
        </w:rPr>
        <w:t xml:space="preserve"> Темп чтения незнакомого текста:</w:t>
      </w:r>
    </w:p>
    <w:p w14:paraId="4C95A216" w14:textId="77777777" w:rsidR="00483FC3" w:rsidRPr="004351B9" w:rsidRDefault="00483FC3" w:rsidP="00483FC3">
      <w:pPr>
        <w:pStyle w:val="afff4"/>
        <w:spacing w:after="0" w:line="276" w:lineRule="auto"/>
        <w:jc w:val="both"/>
        <w:rPr>
          <w:color w:val="000000"/>
        </w:rPr>
      </w:pPr>
      <w:r w:rsidRPr="004351B9">
        <w:rPr>
          <w:color w:val="000000"/>
        </w:rPr>
        <w:t>1 уровень: 20-30 слов в минуту</w:t>
      </w:r>
    </w:p>
    <w:p w14:paraId="237813EA" w14:textId="77777777" w:rsidR="00483FC3" w:rsidRPr="004351B9" w:rsidRDefault="00483FC3" w:rsidP="00483FC3">
      <w:pPr>
        <w:pStyle w:val="afff4"/>
        <w:spacing w:after="0" w:line="276" w:lineRule="auto"/>
        <w:jc w:val="both"/>
        <w:rPr>
          <w:color w:val="000000"/>
        </w:rPr>
      </w:pPr>
      <w:r w:rsidRPr="004351B9">
        <w:rPr>
          <w:color w:val="000000"/>
        </w:rPr>
        <w:t>2 уровень: 30-40 слов в минуту.</w:t>
      </w:r>
    </w:p>
    <w:p w14:paraId="50A0BD64" w14:textId="77777777" w:rsidR="00483FC3" w:rsidRPr="004351B9" w:rsidRDefault="00483FC3" w:rsidP="00483FC3">
      <w:pPr>
        <w:pStyle w:val="afff4"/>
        <w:spacing w:after="0" w:line="276" w:lineRule="auto"/>
        <w:ind w:firstLine="709"/>
        <w:jc w:val="both"/>
        <w:rPr>
          <w:color w:val="000000"/>
        </w:rPr>
      </w:pPr>
      <w:r w:rsidRPr="004351B9">
        <w:rPr>
          <w:color w:val="000000"/>
        </w:rPr>
        <w:t>Продолжительность чтения на уроке составляет 5-7 минут.</w:t>
      </w:r>
    </w:p>
    <w:p w14:paraId="418E86CF" w14:textId="77777777" w:rsidR="00483FC3" w:rsidRPr="004351B9" w:rsidRDefault="00483FC3" w:rsidP="00483FC3">
      <w:pPr>
        <w:pStyle w:val="afff4"/>
        <w:spacing w:after="0" w:line="276" w:lineRule="auto"/>
        <w:ind w:firstLine="709"/>
        <w:jc w:val="both"/>
        <w:rPr>
          <w:color w:val="000000"/>
        </w:rPr>
      </w:pPr>
      <w:r w:rsidRPr="004351B9">
        <w:rPr>
          <w:b/>
          <w:color w:val="000000"/>
        </w:rPr>
        <w:t>Высокий уровень</w:t>
      </w:r>
      <w:r w:rsidRPr="004351B9">
        <w:rPr>
          <w:color w:val="000000"/>
        </w:rPr>
        <w:t xml:space="preserve"> развития навыка чтения: плавный слоговой способ чтения при темпе не менее 30-40 слов в минуту (на конец учебного года); понимание значения отдельных слов и предложений, умение выделить главную мысль прочитанного и нахождение в тексте слов и выражений, подтверждающих эту мысль.</w:t>
      </w:r>
    </w:p>
    <w:p w14:paraId="13D6991B" w14:textId="77777777" w:rsidR="00483FC3" w:rsidRPr="004351B9" w:rsidRDefault="00483FC3" w:rsidP="00483FC3">
      <w:pPr>
        <w:pStyle w:val="afff4"/>
        <w:spacing w:after="0" w:line="276" w:lineRule="auto"/>
        <w:ind w:firstLine="709"/>
        <w:jc w:val="both"/>
        <w:rPr>
          <w:color w:val="000000"/>
        </w:rPr>
      </w:pPr>
      <w:r w:rsidRPr="004351B9">
        <w:rPr>
          <w:b/>
          <w:color w:val="000000"/>
        </w:rPr>
        <w:t>Среднему уровню</w:t>
      </w:r>
      <w:r w:rsidRPr="004351B9">
        <w:rPr>
          <w:color w:val="000000"/>
        </w:rPr>
        <w:t xml:space="preserve"> развития навыка чтения соответствует слоговой способ чтения, если при чтении допускается от 2 до 4 ошибок, темп чтения 20-30 слов. Учащийся не может понять отдельные слова, при общем понимании прочитанного; умеет выделить главную мысль, но не может найти в тексте слова и выражения, подтверждающие эту мысль.</w:t>
      </w:r>
    </w:p>
    <w:p w14:paraId="2ABC557C" w14:textId="77777777" w:rsidR="00483FC3" w:rsidRPr="004351B9" w:rsidRDefault="00483FC3" w:rsidP="00483FC3">
      <w:pPr>
        <w:pStyle w:val="afff4"/>
        <w:spacing w:after="0" w:line="276" w:lineRule="auto"/>
        <w:ind w:firstLine="709"/>
        <w:jc w:val="both"/>
        <w:rPr>
          <w:color w:val="000000"/>
        </w:rPr>
      </w:pPr>
      <w:r w:rsidRPr="004351B9">
        <w:rPr>
          <w:b/>
          <w:color w:val="000000"/>
        </w:rPr>
        <w:t>Низкому уровню</w:t>
      </w:r>
      <w:r w:rsidRPr="004351B9">
        <w:rPr>
          <w:color w:val="000000"/>
        </w:rPr>
        <w:t xml:space="preserve"> развития навыка чтения соответствует чтение по буквам при темпе ниже 20 слов в минуту, без смысловых пауз и четкости произношения, непонимание общего смысла  прочитанного  текста, неправильные ответы на вопросы по содержанию.</w:t>
      </w:r>
    </w:p>
    <w:p w14:paraId="16284420" w14:textId="77777777" w:rsidR="00483FC3" w:rsidRPr="004351B9" w:rsidRDefault="00483FC3" w:rsidP="00483FC3">
      <w:pPr>
        <w:contextualSpacing/>
        <w:jc w:val="both"/>
        <w:rPr>
          <w:b/>
          <w:color w:val="000000"/>
        </w:rPr>
      </w:pPr>
    </w:p>
    <w:p w14:paraId="21CA3D71" w14:textId="77777777" w:rsidR="00483FC3" w:rsidRPr="004351B9" w:rsidRDefault="00483FC3" w:rsidP="00483FC3">
      <w:pPr>
        <w:contextualSpacing/>
        <w:jc w:val="center"/>
        <w:rPr>
          <w:b/>
          <w:color w:val="000000"/>
        </w:rPr>
      </w:pPr>
      <w:r w:rsidRPr="004351B9">
        <w:rPr>
          <w:b/>
          <w:color w:val="000000"/>
        </w:rPr>
        <w:t>Критерии оценивания работ по литературному чтению</w:t>
      </w:r>
    </w:p>
    <w:p w14:paraId="66A3EC45" w14:textId="77777777" w:rsidR="00483FC3" w:rsidRPr="004351B9" w:rsidRDefault="00483FC3" w:rsidP="00483FC3">
      <w:pPr>
        <w:ind w:right="-104"/>
        <w:jc w:val="both"/>
        <w:rPr>
          <w:color w:val="000000"/>
        </w:rPr>
      </w:pPr>
    </w:p>
    <w:p w14:paraId="39ABF333" w14:textId="77777777" w:rsidR="00483FC3" w:rsidRPr="004351B9" w:rsidRDefault="00483FC3" w:rsidP="00483FC3">
      <w:pPr>
        <w:shd w:val="clear" w:color="auto" w:fill="FFFFFF"/>
        <w:ind w:firstLine="709"/>
        <w:jc w:val="both"/>
        <w:rPr>
          <w:color w:val="000000"/>
        </w:rPr>
      </w:pPr>
      <w:r w:rsidRPr="004351B9">
        <w:rPr>
          <w:color w:val="000000"/>
        </w:rPr>
        <w:t>При определении уровня развития умений и навыков </w:t>
      </w:r>
      <w:r w:rsidRPr="004351B9">
        <w:rPr>
          <w:b/>
          <w:bCs/>
          <w:color w:val="000000"/>
        </w:rPr>
        <w:t>по чтению</w:t>
      </w:r>
      <w:r w:rsidRPr="004351B9">
        <w:rPr>
          <w:color w:val="000000"/>
        </w:rPr>
        <w:t> необходимо учитывать способ чтения, беглость, правильность, выразительность, понимание прочитанного, владение речевыми навыками и умением работать с текстом, умение работать с книгой.</w:t>
      </w:r>
    </w:p>
    <w:p w14:paraId="149DC718" w14:textId="77777777" w:rsidR="00483FC3" w:rsidRPr="004351B9" w:rsidRDefault="00483FC3" w:rsidP="00483FC3">
      <w:pPr>
        <w:shd w:val="clear" w:color="auto" w:fill="FFFFFF"/>
        <w:ind w:firstLine="709"/>
        <w:jc w:val="both"/>
        <w:rPr>
          <w:color w:val="000000"/>
        </w:rPr>
      </w:pPr>
      <w:r w:rsidRPr="004351B9">
        <w:rPr>
          <w:i/>
          <w:iCs/>
          <w:color w:val="000000"/>
        </w:rPr>
        <w:t>Высокому уровню</w:t>
      </w:r>
      <w:r w:rsidRPr="004351B9">
        <w:rPr>
          <w:color w:val="000000"/>
        </w:rPr>
        <w:t> развития навыка чтения соответствуют плавно–слоговой, целыми словами способ чтения без ошибок при темпе не менее 30 слов в минуту (на конец учебного года), понимание значения отдельных слов и предложений, умение выделить главную мысль и найти в тексте слова и выражения, подтверждающие эту мысль.</w:t>
      </w:r>
    </w:p>
    <w:p w14:paraId="03EB95DA" w14:textId="77777777" w:rsidR="00483FC3" w:rsidRPr="004351B9" w:rsidRDefault="00483FC3" w:rsidP="00483FC3">
      <w:pPr>
        <w:shd w:val="clear" w:color="auto" w:fill="FFFFFF"/>
        <w:ind w:firstLine="709"/>
        <w:jc w:val="both"/>
        <w:rPr>
          <w:color w:val="000000"/>
        </w:rPr>
      </w:pPr>
      <w:r w:rsidRPr="004351B9">
        <w:rPr>
          <w:i/>
          <w:iCs/>
          <w:color w:val="000000"/>
        </w:rPr>
        <w:t>Повышенному уровню</w:t>
      </w:r>
      <w:r w:rsidRPr="004351B9">
        <w:rPr>
          <w:color w:val="000000"/>
        </w:rPr>
        <w:t> развития навыка чтения соответствует слоговой способ чтения, если при чтении допускается от 1 до 2 ошибок, темп чтения не менее 30 слов в минуту (на конец учебного года). Учащийся  может понять определённые слова при общем понимании прочитанного, умеет выделить главную мысль, может найти в тексте слова и выражения, подтверждающие эту мысль.</w:t>
      </w:r>
    </w:p>
    <w:p w14:paraId="7FE06D29" w14:textId="77777777" w:rsidR="00483FC3" w:rsidRPr="004351B9" w:rsidRDefault="00483FC3" w:rsidP="00483FC3">
      <w:pPr>
        <w:shd w:val="clear" w:color="auto" w:fill="FFFFFF"/>
        <w:ind w:firstLine="709"/>
        <w:jc w:val="both"/>
        <w:rPr>
          <w:color w:val="000000"/>
        </w:rPr>
      </w:pPr>
      <w:r w:rsidRPr="004351B9">
        <w:rPr>
          <w:i/>
          <w:iCs/>
          <w:color w:val="000000"/>
        </w:rPr>
        <w:t>Среднему уровню</w:t>
      </w:r>
      <w:r w:rsidRPr="004351B9">
        <w:rPr>
          <w:color w:val="000000"/>
        </w:rPr>
        <w:t> развития навыка чтения соответствует слоговой способ чтения, если при чтении допускается от 2 до 4 ошибок при темпе ниже 25 - 30 слов в минуту. Учащийся не может понять определённые слова при общем понимании прочитанного, умеет выделить главную мысль, но не может найти в тексте слова и выражения, подтверждающие эту мысль.</w:t>
      </w:r>
    </w:p>
    <w:p w14:paraId="5FC8BB19" w14:textId="77777777" w:rsidR="00483FC3" w:rsidRPr="004351B9" w:rsidRDefault="00483FC3" w:rsidP="00483FC3">
      <w:pPr>
        <w:shd w:val="clear" w:color="auto" w:fill="FFFFFF"/>
        <w:ind w:firstLine="709"/>
        <w:jc w:val="both"/>
        <w:rPr>
          <w:color w:val="000000"/>
        </w:rPr>
      </w:pPr>
      <w:r w:rsidRPr="004351B9">
        <w:rPr>
          <w:i/>
          <w:iCs/>
          <w:color w:val="000000"/>
        </w:rPr>
        <w:t>Ниже среднего уровня</w:t>
      </w:r>
      <w:r w:rsidRPr="004351B9">
        <w:rPr>
          <w:color w:val="000000"/>
        </w:rPr>
        <w:t>  развития навыка чтения соответствуют чтение по буквам при темпе ниже 25 слов в минуту без смысловых пауз и чёткости произношения, непонимание общего смысла прочитанного текста, неправильные ответы на вопросы по содержанию.</w:t>
      </w:r>
    </w:p>
    <w:p w14:paraId="32BE9C01" w14:textId="77777777" w:rsidR="00483FC3" w:rsidRPr="004351B9" w:rsidRDefault="00483FC3" w:rsidP="00483FC3">
      <w:pPr>
        <w:shd w:val="clear" w:color="auto" w:fill="FFFFFF"/>
        <w:ind w:firstLine="709"/>
        <w:jc w:val="both"/>
        <w:rPr>
          <w:color w:val="000000"/>
        </w:rPr>
      </w:pPr>
    </w:p>
    <w:p w14:paraId="557397BF" w14:textId="77777777" w:rsidR="00483FC3" w:rsidRPr="004351B9" w:rsidRDefault="00483FC3" w:rsidP="00483FC3">
      <w:pPr>
        <w:shd w:val="clear" w:color="auto" w:fill="FFFFFF"/>
        <w:ind w:firstLine="709"/>
        <w:jc w:val="both"/>
        <w:rPr>
          <w:color w:val="000000"/>
        </w:rPr>
      </w:pPr>
      <w:r w:rsidRPr="004351B9">
        <w:rPr>
          <w:i/>
          <w:iCs/>
          <w:color w:val="000000"/>
        </w:rPr>
        <w:t>Высокому уровню</w:t>
      </w:r>
      <w:r w:rsidRPr="004351B9">
        <w:rPr>
          <w:color w:val="000000"/>
        </w:rPr>
        <w:t> развития умения </w:t>
      </w:r>
      <w:r w:rsidRPr="004351B9">
        <w:rPr>
          <w:b/>
          <w:bCs/>
          <w:i/>
          <w:iCs/>
          <w:color w:val="000000"/>
        </w:rPr>
        <w:t>работать с книгой</w:t>
      </w:r>
      <w:r w:rsidRPr="004351B9">
        <w:rPr>
          <w:color w:val="000000"/>
        </w:rPr>
        <w:t> соответствует способность ученика самостоятельно ориентироваться в детской книге, легко вычленять на обложке и прочитывать название, определять тему, сопоставлять три внешних показателя её содержания (фамилию автора, заглавие, иллюстрации).</w:t>
      </w:r>
    </w:p>
    <w:p w14:paraId="4E915BDE" w14:textId="77777777" w:rsidR="00483FC3" w:rsidRPr="004351B9" w:rsidRDefault="00483FC3" w:rsidP="00483FC3">
      <w:pPr>
        <w:shd w:val="clear" w:color="auto" w:fill="FFFFFF"/>
        <w:ind w:firstLine="709"/>
        <w:jc w:val="both"/>
        <w:rPr>
          <w:color w:val="000000"/>
        </w:rPr>
      </w:pPr>
      <w:r w:rsidRPr="004351B9">
        <w:rPr>
          <w:i/>
          <w:iCs/>
          <w:color w:val="000000"/>
        </w:rPr>
        <w:t> Повышенному уровню</w:t>
      </w:r>
      <w:r w:rsidRPr="004351B9">
        <w:rPr>
          <w:color w:val="000000"/>
        </w:rPr>
        <w:t> развития умения работать с книгой соответствует умение самостоятельно ориентироваться в детской книге, вычленять на обложке и прочитывать название книги (фамилию автора и заглавие), определять тему, сопоставляя не менее двух основных внешних показателей её содержания.</w:t>
      </w:r>
    </w:p>
    <w:p w14:paraId="397E398D" w14:textId="77777777" w:rsidR="00483FC3" w:rsidRPr="004351B9" w:rsidRDefault="00483FC3" w:rsidP="00483FC3">
      <w:pPr>
        <w:shd w:val="clear" w:color="auto" w:fill="FFFFFF"/>
        <w:ind w:firstLine="709"/>
        <w:jc w:val="both"/>
        <w:rPr>
          <w:color w:val="000000"/>
        </w:rPr>
      </w:pPr>
      <w:r w:rsidRPr="004351B9">
        <w:rPr>
          <w:i/>
          <w:iCs/>
          <w:color w:val="000000"/>
        </w:rPr>
        <w:t>Среднему уровню</w:t>
      </w:r>
      <w:r w:rsidRPr="004351B9">
        <w:rPr>
          <w:color w:val="000000"/>
        </w:rPr>
        <w:t> развития умения работать с книгой соответствует такая деятельность ученика, при которой он обращается к книге только после напоминания учителя, самостоятельно ориентируется только в книге с типовым оформлением, вычленяет и прочитывает название с помощью учителя, определяет тему, принимая во внимание главным образом иллюстрации на обложке и в тексте.</w:t>
      </w:r>
    </w:p>
    <w:p w14:paraId="3A72B143" w14:textId="77777777" w:rsidR="00483FC3" w:rsidRPr="004351B9" w:rsidRDefault="00483FC3" w:rsidP="00483FC3">
      <w:pPr>
        <w:shd w:val="clear" w:color="auto" w:fill="FFFFFF"/>
        <w:ind w:firstLine="709"/>
        <w:jc w:val="both"/>
        <w:rPr>
          <w:color w:val="000000"/>
        </w:rPr>
      </w:pPr>
      <w:r w:rsidRPr="004351B9">
        <w:rPr>
          <w:i/>
          <w:iCs/>
          <w:color w:val="000000"/>
        </w:rPr>
        <w:t>Ниже среднего уровня</w:t>
      </w:r>
      <w:r w:rsidRPr="004351B9">
        <w:rPr>
          <w:color w:val="000000"/>
        </w:rPr>
        <w:t> </w:t>
      </w:r>
      <w:r w:rsidRPr="004351B9">
        <w:rPr>
          <w:i/>
          <w:iCs/>
          <w:color w:val="000000"/>
        </w:rPr>
        <w:t xml:space="preserve"> уровню</w:t>
      </w:r>
      <w:r w:rsidRPr="004351B9">
        <w:rPr>
          <w:color w:val="000000"/>
        </w:rPr>
        <w:t> развития умения работать с книгой соответствует такая деятельность ученика, при которой ученик не может самостоятельно ориентироваться в книге, не вычленяет, не прочитывает  название, не может определить тему.</w:t>
      </w:r>
    </w:p>
    <w:p w14:paraId="5D07256A" w14:textId="77777777" w:rsidR="00483FC3" w:rsidRPr="004351B9" w:rsidRDefault="00483FC3" w:rsidP="00483FC3">
      <w:pPr>
        <w:shd w:val="clear" w:color="auto" w:fill="FFFFFF"/>
        <w:jc w:val="center"/>
        <w:rPr>
          <w:color w:val="000000"/>
        </w:rPr>
      </w:pPr>
    </w:p>
    <w:p w14:paraId="763337AF" w14:textId="77777777" w:rsidR="00483FC3" w:rsidRDefault="00483FC3" w:rsidP="00483FC3">
      <w:pPr>
        <w:contextualSpacing/>
        <w:jc w:val="center"/>
        <w:rPr>
          <w:b/>
          <w:color w:val="000000"/>
        </w:rPr>
      </w:pPr>
    </w:p>
    <w:p w14:paraId="25EC2F29" w14:textId="77777777" w:rsidR="00483FC3" w:rsidRDefault="00483FC3" w:rsidP="00483FC3">
      <w:pPr>
        <w:contextualSpacing/>
        <w:jc w:val="center"/>
        <w:rPr>
          <w:b/>
          <w:color w:val="000000"/>
        </w:rPr>
      </w:pPr>
    </w:p>
    <w:p w14:paraId="70D9F1A9" w14:textId="77777777" w:rsidR="00483FC3" w:rsidRDefault="00483FC3" w:rsidP="00483FC3">
      <w:pPr>
        <w:contextualSpacing/>
        <w:jc w:val="center"/>
        <w:rPr>
          <w:b/>
          <w:color w:val="000000"/>
        </w:rPr>
      </w:pPr>
    </w:p>
    <w:p w14:paraId="7418E251" w14:textId="77777777" w:rsidR="00483FC3" w:rsidRDefault="00483FC3" w:rsidP="00483FC3">
      <w:pPr>
        <w:contextualSpacing/>
        <w:jc w:val="center"/>
        <w:rPr>
          <w:b/>
          <w:color w:val="000000"/>
        </w:rPr>
      </w:pPr>
    </w:p>
    <w:p w14:paraId="79AF3C6D" w14:textId="77777777" w:rsidR="00483FC3" w:rsidRPr="004351B9" w:rsidRDefault="00483FC3" w:rsidP="00483FC3">
      <w:pPr>
        <w:contextualSpacing/>
        <w:jc w:val="center"/>
        <w:rPr>
          <w:b/>
          <w:color w:val="000000"/>
        </w:rPr>
      </w:pPr>
      <w:r w:rsidRPr="004351B9">
        <w:rPr>
          <w:b/>
          <w:color w:val="000000"/>
        </w:rPr>
        <w:t>Критерии оценивания работ по математике</w:t>
      </w:r>
    </w:p>
    <w:p w14:paraId="52AE1D4E" w14:textId="77777777" w:rsidR="00483FC3" w:rsidRPr="004351B9" w:rsidRDefault="00483FC3" w:rsidP="00483FC3">
      <w:pPr>
        <w:shd w:val="clear" w:color="auto" w:fill="FFFFFF"/>
        <w:jc w:val="both"/>
        <w:rPr>
          <w:color w:val="000000"/>
        </w:rPr>
      </w:pPr>
    </w:p>
    <w:p w14:paraId="7CA70EFA" w14:textId="77777777" w:rsidR="00483FC3" w:rsidRPr="004351B9" w:rsidRDefault="00483FC3" w:rsidP="00483FC3">
      <w:pPr>
        <w:shd w:val="clear" w:color="auto" w:fill="FFFFFF"/>
        <w:ind w:firstLine="709"/>
        <w:jc w:val="both"/>
        <w:rPr>
          <w:color w:val="000000"/>
        </w:rPr>
      </w:pPr>
      <w:r w:rsidRPr="004351B9">
        <w:rPr>
          <w:color w:val="000000"/>
        </w:rPr>
        <w:t>При определении уровня развития умений и навыков </w:t>
      </w:r>
      <w:r w:rsidRPr="004351B9">
        <w:rPr>
          <w:bCs/>
          <w:color w:val="000000"/>
        </w:rPr>
        <w:t>по математике</w:t>
      </w:r>
      <w:r w:rsidRPr="004351B9">
        <w:rPr>
          <w:color w:val="000000"/>
        </w:rPr>
        <w:t> необходимо учитывать развитие устных и письменных вычислительных навыков, сформированность умения решать простые задачи, ориентироваться в простейших геометрических понятиях.</w:t>
      </w:r>
    </w:p>
    <w:p w14:paraId="2FF67E43" w14:textId="77777777" w:rsidR="00483FC3" w:rsidRPr="004351B9" w:rsidRDefault="00483FC3" w:rsidP="00483FC3">
      <w:pPr>
        <w:shd w:val="clear" w:color="auto" w:fill="FFFFFF"/>
        <w:ind w:firstLine="709"/>
        <w:jc w:val="both"/>
        <w:rPr>
          <w:color w:val="000000"/>
        </w:rPr>
      </w:pPr>
      <w:r w:rsidRPr="004351B9">
        <w:rPr>
          <w:i/>
          <w:iCs/>
          <w:color w:val="000000"/>
        </w:rPr>
        <w:t>Высокому уровню</w:t>
      </w:r>
      <w:r w:rsidRPr="004351B9">
        <w:rPr>
          <w:color w:val="000000"/>
        </w:rPr>
        <w:t> развития </w:t>
      </w:r>
      <w:r w:rsidRPr="004351B9">
        <w:rPr>
          <w:b/>
          <w:bCs/>
          <w:i/>
          <w:iCs/>
          <w:color w:val="000000"/>
        </w:rPr>
        <w:t>устных и письменных вычислительных навыков</w:t>
      </w:r>
      <w:r w:rsidRPr="004351B9">
        <w:rPr>
          <w:color w:val="000000"/>
        </w:rPr>
        <w:t>  соответствует  умение производить вычисления без ошибок.</w:t>
      </w:r>
    </w:p>
    <w:p w14:paraId="1E56AA7B" w14:textId="77777777" w:rsidR="00483FC3" w:rsidRPr="004351B9" w:rsidRDefault="00483FC3" w:rsidP="00483FC3">
      <w:pPr>
        <w:shd w:val="clear" w:color="auto" w:fill="FFFFFF"/>
        <w:ind w:firstLine="709"/>
        <w:jc w:val="both"/>
        <w:rPr>
          <w:color w:val="000000"/>
        </w:rPr>
      </w:pPr>
      <w:r w:rsidRPr="004351B9">
        <w:rPr>
          <w:i/>
          <w:iCs/>
          <w:color w:val="000000"/>
        </w:rPr>
        <w:t>Повышенному уровню</w:t>
      </w:r>
      <w:r w:rsidRPr="004351B9">
        <w:rPr>
          <w:color w:val="000000"/>
        </w:rPr>
        <w:t> развития устных и письменных вычислительных навыков соответствуют ответы и работы, в которых  допущено не более 2 грубых ошибок.</w:t>
      </w:r>
    </w:p>
    <w:p w14:paraId="7DD6F7DD" w14:textId="77777777" w:rsidR="00483FC3" w:rsidRPr="004351B9" w:rsidRDefault="00483FC3" w:rsidP="00483FC3">
      <w:pPr>
        <w:shd w:val="clear" w:color="auto" w:fill="FFFFFF"/>
        <w:ind w:firstLine="709"/>
        <w:jc w:val="both"/>
        <w:rPr>
          <w:color w:val="000000"/>
        </w:rPr>
      </w:pPr>
      <w:r w:rsidRPr="004351B9">
        <w:rPr>
          <w:i/>
          <w:iCs/>
          <w:color w:val="000000"/>
        </w:rPr>
        <w:t>Среднему уровню</w:t>
      </w:r>
      <w:r w:rsidRPr="004351B9">
        <w:rPr>
          <w:color w:val="000000"/>
        </w:rPr>
        <w:t> развития устных и письменных вычислительных навыков соответствуют ответы и работы, в которых допущено от 3 до 4 грубых ошибок.</w:t>
      </w:r>
    </w:p>
    <w:p w14:paraId="3AEFC88E" w14:textId="77777777" w:rsidR="00483FC3" w:rsidRPr="004351B9" w:rsidRDefault="00483FC3" w:rsidP="00483FC3">
      <w:pPr>
        <w:shd w:val="clear" w:color="auto" w:fill="FFFFFF"/>
        <w:ind w:firstLine="709"/>
        <w:jc w:val="both"/>
        <w:rPr>
          <w:color w:val="000000"/>
        </w:rPr>
      </w:pPr>
      <w:r w:rsidRPr="004351B9">
        <w:rPr>
          <w:i/>
          <w:iCs/>
          <w:color w:val="000000"/>
        </w:rPr>
        <w:t>Ниже среднего уровня</w:t>
      </w:r>
      <w:r w:rsidRPr="004351B9">
        <w:rPr>
          <w:color w:val="000000"/>
        </w:rPr>
        <w:t> </w:t>
      </w:r>
      <w:r w:rsidRPr="004351B9">
        <w:rPr>
          <w:i/>
          <w:iCs/>
          <w:color w:val="000000"/>
        </w:rPr>
        <w:t xml:space="preserve"> уровню</w:t>
      </w:r>
      <w:r w:rsidRPr="004351B9">
        <w:rPr>
          <w:color w:val="000000"/>
        </w:rPr>
        <w:t> развития устных и письменных вычислительных навыков соответствуют ответы и работы, в которых допущено от 5   грубых ошибок.</w:t>
      </w:r>
    </w:p>
    <w:p w14:paraId="1BEDBF63" w14:textId="77777777" w:rsidR="00483FC3" w:rsidRPr="004351B9" w:rsidRDefault="00483FC3" w:rsidP="00483FC3">
      <w:pPr>
        <w:shd w:val="clear" w:color="auto" w:fill="FFFFFF"/>
        <w:ind w:firstLine="709"/>
        <w:jc w:val="both"/>
        <w:rPr>
          <w:color w:val="000000"/>
        </w:rPr>
      </w:pPr>
      <w:r w:rsidRPr="004351B9">
        <w:rPr>
          <w:i/>
          <w:iCs/>
          <w:color w:val="000000"/>
        </w:rPr>
        <w:t>Высокому уровню</w:t>
      </w:r>
      <w:r w:rsidRPr="004351B9">
        <w:rPr>
          <w:color w:val="000000"/>
        </w:rPr>
        <w:t xml:space="preserve"> сформированности умения </w:t>
      </w:r>
      <w:r w:rsidRPr="004351B9">
        <w:rPr>
          <w:b/>
          <w:bCs/>
          <w:i/>
          <w:iCs/>
          <w:color w:val="000000"/>
        </w:rPr>
        <w:t>решать задачи</w:t>
      </w:r>
      <w:r w:rsidRPr="004351B9">
        <w:rPr>
          <w:color w:val="000000"/>
        </w:rPr>
        <w:t> соответствуют работы и ответы, в которых ученик может самостоятельно и безошибочно составить план, решить, объяснить ход решения и точно сформулировать ответ на вопрос задачи.</w:t>
      </w:r>
    </w:p>
    <w:p w14:paraId="0AD3FD9A" w14:textId="77777777" w:rsidR="00483FC3" w:rsidRPr="004351B9" w:rsidRDefault="00483FC3" w:rsidP="00483FC3">
      <w:pPr>
        <w:shd w:val="clear" w:color="auto" w:fill="FFFFFF"/>
        <w:ind w:firstLine="709"/>
        <w:jc w:val="both"/>
        <w:rPr>
          <w:color w:val="000000"/>
        </w:rPr>
      </w:pPr>
      <w:r w:rsidRPr="004351B9">
        <w:rPr>
          <w:i/>
          <w:iCs/>
          <w:color w:val="000000"/>
        </w:rPr>
        <w:t>Повышенному уровню</w:t>
      </w:r>
      <w:r w:rsidRPr="004351B9">
        <w:rPr>
          <w:color w:val="000000"/>
        </w:rPr>
        <w:t> сформированности умения решать задачи соответствуют работы и ответы, в которых ученик сам решает задачу. При этом в работах не должно быть более 1 грубой и  2-3 негрубых ошибок.</w:t>
      </w:r>
    </w:p>
    <w:p w14:paraId="01B4BF1C" w14:textId="77777777" w:rsidR="00483FC3" w:rsidRPr="004351B9" w:rsidRDefault="00483FC3" w:rsidP="00483FC3">
      <w:pPr>
        <w:shd w:val="clear" w:color="auto" w:fill="FFFFFF"/>
        <w:ind w:firstLine="709"/>
        <w:jc w:val="both"/>
        <w:rPr>
          <w:color w:val="000000"/>
        </w:rPr>
      </w:pPr>
      <w:r w:rsidRPr="004351B9">
        <w:rPr>
          <w:i/>
          <w:iCs/>
          <w:color w:val="000000"/>
        </w:rPr>
        <w:t>Среднему уровню</w:t>
      </w:r>
      <w:r w:rsidRPr="004351B9">
        <w:rPr>
          <w:color w:val="000000"/>
        </w:rPr>
        <w:t> сформированности умения решать задачи соответствуют работы и ответы, в которых ученик допускает ошибки в вычислениях, но при решении задачи  сам исправляет или с помощью учителя. При этом в работах не должно быть более 1 грубой и 3–4 негрубых ошибок.</w:t>
      </w:r>
    </w:p>
    <w:p w14:paraId="0E145790" w14:textId="77777777" w:rsidR="00483FC3" w:rsidRPr="004351B9" w:rsidRDefault="00483FC3" w:rsidP="00483FC3">
      <w:pPr>
        <w:shd w:val="clear" w:color="auto" w:fill="FFFFFF"/>
        <w:ind w:firstLine="709"/>
        <w:jc w:val="both"/>
        <w:rPr>
          <w:color w:val="000000"/>
        </w:rPr>
      </w:pPr>
      <w:r w:rsidRPr="004351B9">
        <w:rPr>
          <w:i/>
          <w:iCs/>
          <w:color w:val="000000"/>
        </w:rPr>
        <w:t>Ниже среднего уровня</w:t>
      </w:r>
      <w:r w:rsidRPr="004351B9">
        <w:rPr>
          <w:color w:val="000000"/>
        </w:rPr>
        <w:t>  сформированности умения решать задачи соответствуют работы и ответы, в которых ученик не справляется с решением задач. </w:t>
      </w:r>
    </w:p>
    <w:p w14:paraId="3D6FE03E" w14:textId="77777777" w:rsidR="00483FC3" w:rsidRPr="004351B9" w:rsidRDefault="00483FC3" w:rsidP="00483FC3">
      <w:pPr>
        <w:shd w:val="clear" w:color="auto" w:fill="FFFFFF"/>
        <w:ind w:firstLine="709"/>
        <w:jc w:val="both"/>
        <w:rPr>
          <w:color w:val="000000"/>
        </w:rPr>
      </w:pPr>
      <w:r w:rsidRPr="004351B9">
        <w:rPr>
          <w:i/>
          <w:iCs/>
          <w:color w:val="000000"/>
        </w:rPr>
        <w:t>Высокому уровню</w:t>
      </w:r>
      <w:r w:rsidRPr="004351B9">
        <w:rPr>
          <w:color w:val="000000"/>
        </w:rPr>
        <w:t> сформированности умения </w:t>
      </w:r>
      <w:r w:rsidRPr="004351B9">
        <w:rPr>
          <w:b/>
          <w:bCs/>
          <w:i/>
          <w:iCs/>
          <w:color w:val="000000"/>
        </w:rPr>
        <w:t xml:space="preserve">ориентироваться в геометрических понятиях </w:t>
      </w:r>
      <w:r w:rsidRPr="004351B9">
        <w:rPr>
          <w:color w:val="000000"/>
        </w:rPr>
        <w:t>соответствуют умения называть геометрические фигуры и их существенные признаки, распознавать геометрические фигуры, чертить их, используя линейку, циркуль.</w:t>
      </w:r>
    </w:p>
    <w:p w14:paraId="07FA8C75" w14:textId="77777777" w:rsidR="00483FC3" w:rsidRPr="004351B9" w:rsidRDefault="00483FC3" w:rsidP="00483FC3">
      <w:pPr>
        <w:shd w:val="clear" w:color="auto" w:fill="FFFFFF"/>
        <w:ind w:firstLine="709"/>
        <w:jc w:val="both"/>
        <w:rPr>
          <w:color w:val="000000"/>
        </w:rPr>
      </w:pPr>
      <w:r w:rsidRPr="004351B9">
        <w:rPr>
          <w:i/>
          <w:iCs/>
          <w:color w:val="000000"/>
        </w:rPr>
        <w:lastRenderedPageBreak/>
        <w:t>Повышенному уровню</w:t>
      </w:r>
      <w:r w:rsidRPr="004351B9">
        <w:rPr>
          <w:color w:val="000000"/>
        </w:rPr>
        <w:t> сформированности умения ориентироваться в геометрических понятиях соответствуют умения называть и распознавать геометрические фигуры, но при этом ученик допускает неточности в определении существенных признаков.</w:t>
      </w:r>
    </w:p>
    <w:p w14:paraId="31EB277E" w14:textId="77777777" w:rsidR="00483FC3" w:rsidRPr="004351B9" w:rsidRDefault="00483FC3" w:rsidP="00483FC3">
      <w:pPr>
        <w:shd w:val="clear" w:color="auto" w:fill="FFFFFF"/>
        <w:ind w:firstLine="709"/>
        <w:jc w:val="both"/>
        <w:rPr>
          <w:color w:val="000000"/>
        </w:rPr>
      </w:pPr>
      <w:r w:rsidRPr="004351B9">
        <w:rPr>
          <w:i/>
          <w:iCs/>
          <w:color w:val="000000"/>
        </w:rPr>
        <w:t>Среднему уровню</w:t>
      </w:r>
      <w:r w:rsidRPr="004351B9">
        <w:rPr>
          <w:color w:val="000000"/>
        </w:rPr>
        <w:t> сформированности умения ориентироваться в геометрических понятиях соответствуют умения называть и распознавать геометрические фигуры, но не умеет выделить существенные признаки.</w:t>
      </w:r>
    </w:p>
    <w:p w14:paraId="2556CF16" w14:textId="77777777" w:rsidR="00483FC3" w:rsidRPr="004351B9" w:rsidRDefault="00483FC3" w:rsidP="00483FC3">
      <w:pPr>
        <w:shd w:val="clear" w:color="auto" w:fill="FFFFFF"/>
        <w:ind w:firstLine="709"/>
        <w:jc w:val="both"/>
        <w:rPr>
          <w:color w:val="000000"/>
        </w:rPr>
      </w:pPr>
      <w:r w:rsidRPr="004351B9">
        <w:rPr>
          <w:i/>
          <w:iCs/>
          <w:color w:val="000000"/>
        </w:rPr>
        <w:t>Ниже среднего уровня</w:t>
      </w:r>
      <w:r w:rsidRPr="004351B9">
        <w:rPr>
          <w:color w:val="000000"/>
        </w:rPr>
        <w:t>  сформированности умения ориентироваться в геометрических понятиях определяются знания и умения, не соответствующие указанным требованиям.</w:t>
      </w:r>
    </w:p>
    <w:p w14:paraId="0E534F52" w14:textId="77777777" w:rsidR="00483FC3" w:rsidRPr="004351B9" w:rsidRDefault="00483FC3" w:rsidP="00483FC3">
      <w:pPr>
        <w:contextualSpacing/>
        <w:jc w:val="both"/>
        <w:rPr>
          <w:b/>
          <w:color w:val="000000"/>
        </w:rPr>
      </w:pPr>
    </w:p>
    <w:p w14:paraId="2D16A57A" w14:textId="77777777" w:rsidR="00483FC3" w:rsidRPr="004351B9" w:rsidRDefault="00483FC3" w:rsidP="00483FC3">
      <w:pPr>
        <w:contextualSpacing/>
        <w:jc w:val="center"/>
        <w:rPr>
          <w:b/>
          <w:color w:val="000000"/>
        </w:rPr>
      </w:pPr>
      <w:r w:rsidRPr="004351B9">
        <w:rPr>
          <w:b/>
          <w:color w:val="000000"/>
        </w:rPr>
        <w:t>Критерии оценивания по окружающему миру</w:t>
      </w:r>
    </w:p>
    <w:p w14:paraId="58D704FF" w14:textId="77777777" w:rsidR="00483FC3" w:rsidRPr="004351B9" w:rsidRDefault="00483FC3" w:rsidP="00483FC3">
      <w:pPr>
        <w:shd w:val="clear" w:color="auto" w:fill="FFFFFF"/>
        <w:jc w:val="both"/>
        <w:rPr>
          <w:color w:val="000000"/>
        </w:rPr>
      </w:pPr>
    </w:p>
    <w:p w14:paraId="4BE79602" w14:textId="77777777" w:rsidR="00483FC3" w:rsidRPr="004351B9" w:rsidRDefault="00483FC3" w:rsidP="00483FC3">
      <w:pPr>
        <w:shd w:val="clear" w:color="auto" w:fill="FFFFFF"/>
        <w:ind w:firstLine="709"/>
        <w:jc w:val="both"/>
        <w:rPr>
          <w:color w:val="000000"/>
        </w:rPr>
      </w:pPr>
      <w:r w:rsidRPr="004351B9">
        <w:rPr>
          <w:color w:val="000000"/>
        </w:rPr>
        <w:t>Определение уровня развития умений и навыков </w:t>
      </w:r>
      <w:r w:rsidRPr="004351B9">
        <w:rPr>
          <w:bCs/>
          <w:color w:val="000000"/>
        </w:rPr>
        <w:t>по окружающему миру</w:t>
      </w:r>
      <w:r w:rsidRPr="004351B9">
        <w:rPr>
          <w:color w:val="000000"/>
        </w:rPr>
        <w:t> производится в соответствии с требованием программы на основе анализа результатов бесед, наблюдений, практических работ и дидактических игр.</w:t>
      </w:r>
    </w:p>
    <w:p w14:paraId="0E72AFBC" w14:textId="77777777" w:rsidR="00483FC3" w:rsidRPr="004351B9" w:rsidRDefault="00483FC3" w:rsidP="00483FC3">
      <w:pPr>
        <w:shd w:val="clear" w:color="auto" w:fill="FFFFFF"/>
        <w:ind w:firstLine="709"/>
        <w:jc w:val="both"/>
        <w:rPr>
          <w:color w:val="000000"/>
        </w:rPr>
      </w:pPr>
      <w:r w:rsidRPr="004351B9">
        <w:rPr>
          <w:i/>
          <w:iCs/>
          <w:color w:val="000000"/>
        </w:rPr>
        <w:t>Высокому уровню</w:t>
      </w:r>
      <w:r w:rsidRPr="004351B9">
        <w:rPr>
          <w:color w:val="000000"/>
        </w:rPr>
        <w:t> развития этих умений и навыков соответствуют ответы, представляющие собой правильные, логически законченные рассказы с опорой на свои непосредственные наблюдения явлений  в окружающем природном и социальном мире. Ученик способен установить и раскрыть возможные взаимосвязи, умеет применять свои знания на практике.</w:t>
      </w:r>
    </w:p>
    <w:p w14:paraId="60CC6D14" w14:textId="77777777" w:rsidR="00483FC3" w:rsidRPr="004351B9" w:rsidRDefault="00483FC3" w:rsidP="00483FC3">
      <w:pPr>
        <w:shd w:val="clear" w:color="auto" w:fill="FFFFFF"/>
        <w:ind w:firstLine="709"/>
        <w:jc w:val="both"/>
        <w:rPr>
          <w:color w:val="000000"/>
        </w:rPr>
      </w:pPr>
      <w:r w:rsidRPr="004351B9">
        <w:rPr>
          <w:i/>
          <w:iCs/>
          <w:color w:val="000000"/>
        </w:rPr>
        <w:t>Повышенному уровню</w:t>
      </w:r>
      <w:r w:rsidRPr="004351B9">
        <w:rPr>
          <w:color w:val="000000"/>
        </w:rPr>
        <w:t> развития умений и навыков по этому предмету соответствуют ответы, построенные как правильные, логически законченные рассказы, но ученик допускает отдельные неточности в изложении фактического материала.</w:t>
      </w:r>
    </w:p>
    <w:p w14:paraId="1D81716F" w14:textId="77777777" w:rsidR="00483FC3" w:rsidRPr="004351B9" w:rsidRDefault="00483FC3" w:rsidP="00483FC3">
      <w:pPr>
        <w:shd w:val="clear" w:color="auto" w:fill="FFFFFF"/>
        <w:ind w:firstLine="709"/>
        <w:jc w:val="both"/>
        <w:rPr>
          <w:color w:val="000000"/>
        </w:rPr>
      </w:pPr>
      <w:r w:rsidRPr="004351B9">
        <w:rPr>
          <w:i/>
          <w:iCs/>
          <w:color w:val="000000"/>
        </w:rPr>
        <w:t>Среднему уровню</w:t>
      </w:r>
      <w:r w:rsidRPr="004351B9">
        <w:rPr>
          <w:color w:val="000000"/>
        </w:rPr>
        <w:t> развития умений и навыков по этому предмету соответствуют ответы, в которых ученик неполно раскрывает взаимосвязи явлений, испытывает трудности в применении своих знаний на практике.</w:t>
      </w:r>
    </w:p>
    <w:p w14:paraId="09E968A6" w14:textId="77777777" w:rsidR="00483FC3" w:rsidRPr="004351B9" w:rsidRDefault="00483FC3" w:rsidP="00483FC3">
      <w:pPr>
        <w:shd w:val="clear" w:color="auto" w:fill="FFFFFF"/>
        <w:ind w:firstLine="709"/>
        <w:jc w:val="both"/>
        <w:rPr>
          <w:color w:val="000000"/>
        </w:rPr>
      </w:pPr>
      <w:r w:rsidRPr="004351B9">
        <w:rPr>
          <w:i/>
          <w:iCs/>
          <w:color w:val="000000"/>
        </w:rPr>
        <w:t>Ниже среднего уровня</w:t>
      </w:r>
      <w:r w:rsidRPr="004351B9">
        <w:rPr>
          <w:color w:val="000000"/>
        </w:rPr>
        <w:t>  развития этих умений и навыков соответствуют ответы, в которых ученик обнаруживает незнание большей части программного материала, не справляется с выполнением практических работ даже с помощью учителя.</w:t>
      </w:r>
    </w:p>
    <w:p w14:paraId="5A605A0E" w14:textId="77777777" w:rsidR="00483FC3" w:rsidRPr="004351B9" w:rsidRDefault="00483FC3" w:rsidP="00483FC3">
      <w:pPr>
        <w:ind w:right="-104"/>
        <w:jc w:val="both"/>
        <w:rPr>
          <w:color w:val="000000"/>
        </w:rPr>
      </w:pPr>
    </w:p>
    <w:p w14:paraId="3D6BBC4E" w14:textId="77777777" w:rsidR="00483FC3" w:rsidRPr="004351B9" w:rsidRDefault="00483FC3" w:rsidP="00483FC3">
      <w:pPr>
        <w:contextualSpacing/>
        <w:jc w:val="center"/>
        <w:rPr>
          <w:b/>
          <w:color w:val="000000"/>
        </w:rPr>
      </w:pPr>
      <w:r w:rsidRPr="004351B9">
        <w:rPr>
          <w:b/>
          <w:color w:val="000000"/>
        </w:rPr>
        <w:t>Критерии оценивания практических работ по технологии</w:t>
      </w:r>
    </w:p>
    <w:p w14:paraId="6923C16B" w14:textId="77777777" w:rsidR="00483FC3" w:rsidRPr="004351B9" w:rsidRDefault="00483FC3" w:rsidP="00483FC3">
      <w:pPr>
        <w:contextualSpacing/>
        <w:jc w:val="both"/>
        <w:rPr>
          <w:b/>
          <w:color w:val="000000"/>
        </w:rPr>
      </w:pPr>
    </w:p>
    <w:p w14:paraId="1BC011D8" w14:textId="77777777" w:rsidR="00483FC3" w:rsidRPr="004351B9" w:rsidRDefault="00483FC3" w:rsidP="00483FC3">
      <w:pPr>
        <w:shd w:val="clear" w:color="auto" w:fill="FFFFFF"/>
        <w:contextualSpacing/>
        <w:jc w:val="both"/>
        <w:rPr>
          <w:i/>
          <w:color w:val="000000"/>
        </w:rPr>
      </w:pPr>
      <w:r w:rsidRPr="004351B9">
        <w:rPr>
          <w:rStyle w:val="afff2"/>
          <w:i/>
          <w:color w:val="000000"/>
        </w:rPr>
        <w:t>Высокий уровень</w:t>
      </w:r>
    </w:p>
    <w:p w14:paraId="32795B7E" w14:textId="77777777" w:rsidR="00483FC3" w:rsidRPr="004351B9" w:rsidRDefault="00483FC3" w:rsidP="00531859">
      <w:pPr>
        <w:numPr>
          <w:ilvl w:val="0"/>
          <w:numId w:val="6"/>
        </w:numPr>
        <w:shd w:val="clear" w:color="auto" w:fill="FFFFFF"/>
        <w:spacing w:line="276" w:lineRule="auto"/>
        <w:contextualSpacing/>
        <w:jc w:val="both"/>
        <w:rPr>
          <w:color w:val="000000"/>
        </w:rPr>
      </w:pPr>
      <w:r w:rsidRPr="004351B9">
        <w:rPr>
          <w:color w:val="000000"/>
        </w:rPr>
        <w:t>тщательно спланирован труд и рационально организовано рабочее место;</w:t>
      </w:r>
    </w:p>
    <w:p w14:paraId="74B7CA4F" w14:textId="77777777" w:rsidR="00483FC3" w:rsidRPr="004351B9" w:rsidRDefault="00483FC3" w:rsidP="00531859">
      <w:pPr>
        <w:numPr>
          <w:ilvl w:val="0"/>
          <w:numId w:val="6"/>
        </w:numPr>
        <w:shd w:val="clear" w:color="auto" w:fill="FFFFFF"/>
        <w:spacing w:line="276" w:lineRule="auto"/>
        <w:contextualSpacing/>
        <w:jc w:val="both"/>
        <w:rPr>
          <w:color w:val="000000"/>
        </w:rPr>
      </w:pPr>
      <w:r w:rsidRPr="004351B9">
        <w:rPr>
          <w:color w:val="000000"/>
        </w:rPr>
        <w:t>задание выполнено качественно, без нарушения соответствующей  технологии;</w:t>
      </w:r>
    </w:p>
    <w:p w14:paraId="49D93B39" w14:textId="77777777" w:rsidR="00483FC3" w:rsidRPr="004351B9" w:rsidRDefault="00483FC3" w:rsidP="00531859">
      <w:pPr>
        <w:numPr>
          <w:ilvl w:val="0"/>
          <w:numId w:val="6"/>
        </w:numPr>
        <w:shd w:val="clear" w:color="auto" w:fill="FFFFFF"/>
        <w:spacing w:line="276" w:lineRule="auto"/>
        <w:contextualSpacing/>
        <w:jc w:val="both"/>
        <w:rPr>
          <w:color w:val="000000"/>
        </w:rPr>
      </w:pPr>
      <w:r w:rsidRPr="004351B9">
        <w:rPr>
          <w:color w:val="000000"/>
        </w:rPr>
        <w:t>правильно выполнялись приемы труда, самостоятельно и творчески выполнялась работа;</w:t>
      </w:r>
    </w:p>
    <w:p w14:paraId="2DC1E3BB" w14:textId="77777777" w:rsidR="00483FC3" w:rsidRPr="004351B9" w:rsidRDefault="00483FC3" w:rsidP="00531859">
      <w:pPr>
        <w:numPr>
          <w:ilvl w:val="0"/>
          <w:numId w:val="6"/>
        </w:numPr>
        <w:shd w:val="clear" w:color="auto" w:fill="FFFFFF"/>
        <w:spacing w:line="276" w:lineRule="auto"/>
        <w:contextualSpacing/>
        <w:jc w:val="both"/>
        <w:rPr>
          <w:color w:val="000000"/>
        </w:rPr>
      </w:pPr>
      <w:r w:rsidRPr="004351B9">
        <w:rPr>
          <w:color w:val="000000"/>
        </w:rPr>
        <w:t>полностью соблюдались правила техники безопасности.</w:t>
      </w:r>
    </w:p>
    <w:p w14:paraId="024A579A" w14:textId="77777777" w:rsidR="00483FC3" w:rsidRPr="004351B9" w:rsidRDefault="00483FC3" w:rsidP="00483FC3">
      <w:pPr>
        <w:shd w:val="clear" w:color="auto" w:fill="FFFFFF"/>
        <w:contextualSpacing/>
        <w:jc w:val="both"/>
        <w:rPr>
          <w:rStyle w:val="afff2"/>
          <w:b w:val="0"/>
          <w:bCs w:val="0"/>
          <w:i/>
          <w:color w:val="000000"/>
        </w:rPr>
      </w:pPr>
      <w:r w:rsidRPr="004351B9">
        <w:rPr>
          <w:rStyle w:val="afff2"/>
          <w:i/>
          <w:color w:val="000000"/>
        </w:rPr>
        <w:t>Повышенный уровень</w:t>
      </w:r>
    </w:p>
    <w:p w14:paraId="790F5A2D" w14:textId="77777777" w:rsidR="00483FC3" w:rsidRPr="004351B9" w:rsidRDefault="00483FC3" w:rsidP="00531859">
      <w:pPr>
        <w:pStyle w:val="a9"/>
        <w:numPr>
          <w:ilvl w:val="0"/>
          <w:numId w:val="7"/>
        </w:numPr>
        <w:shd w:val="clear" w:color="auto" w:fill="FFFFFF"/>
        <w:spacing w:line="276" w:lineRule="auto"/>
        <w:ind w:left="709" w:hanging="425"/>
        <w:jc w:val="both"/>
        <w:rPr>
          <w:color w:val="000000"/>
        </w:rPr>
      </w:pPr>
      <w:r w:rsidRPr="004351B9">
        <w:rPr>
          <w:color w:val="000000"/>
        </w:rPr>
        <w:t>допущены незначительные недостатки в планировании труда и организации рабочего места;</w:t>
      </w:r>
    </w:p>
    <w:p w14:paraId="5D036922" w14:textId="77777777" w:rsidR="00483FC3" w:rsidRPr="004351B9" w:rsidRDefault="00483FC3" w:rsidP="00531859">
      <w:pPr>
        <w:pStyle w:val="a9"/>
        <w:numPr>
          <w:ilvl w:val="0"/>
          <w:numId w:val="7"/>
        </w:numPr>
        <w:shd w:val="clear" w:color="auto" w:fill="FFFFFF"/>
        <w:spacing w:line="276" w:lineRule="auto"/>
        <w:ind w:left="709" w:hanging="425"/>
        <w:jc w:val="both"/>
        <w:rPr>
          <w:color w:val="000000"/>
        </w:rPr>
      </w:pPr>
      <w:r w:rsidRPr="004351B9">
        <w:rPr>
          <w:color w:val="000000"/>
        </w:rPr>
        <w:t>задание выполнено  с небольшими отклонениями (в пределах нормы) от соответствующей технологии изготовления;</w:t>
      </w:r>
    </w:p>
    <w:p w14:paraId="66E526C6" w14:textId="77777777" w:rsidR="00483FC3" w:rsidRPr="004351B9" w:rsidRDefault="00483FC3" w:rsidP="00531859">
      <w:pPr>
        <w:pStyle w:val="a9"/>
        <w:numPr>
          <w:ilvl w:val="0"/>
          <w:numId w:val="7"/>
        </w:numPr>
        <w:shd w:val="clear" w:color="auto" w:fill="FFFFFF"/>
        <w:spacing w:line="276" w:lineRule="auto"/>
        <w:ind w:left="709" w:hanging="425"/>
        <w:jc w:val="both"/>
        <w:rPr>
          <w:color w:val="000000"/>
        </w:rPr>
      </w:pPr>
      <w:r w:rsidRPr="004351B9">
        <w:rPr>
          <w:color w:val="000000"/>
        </w:rPr>
        <w:t>в основном правильно выполняются приемы труда;</w:t>
      </w:r>
    </w:p>
    <w:p w14:paraId="000D6994" w14:textId="77777777" w:rsidR="00483FC3" w:rsidRPr="004351B9" w:rsidRDefault="00483FC3" w:rsidP="00531859">
      <w:pPr>
        <w:pStyle w:val="a9"/>
        <w:numPr>
          <w:ilvl w:val="0"/>
          <w:numId w:val="7"/>
        </w:numPr>
        <w:shd w:val="clear" w:color="auto" w:fill="FFFFFF"/>
        <w:spacing w:line="276" w:lineRule="auto"/>
        <w:ind w:left="709" w:hanging="425"/>
        <w:jc w:val="both"/>
        <w:rPr>
          <w:color w:val="000000"/>
        </w:rPr>
      </w:pPr>
      <w:r w:rsidRPr="004351B9">
        <w:rPr>
          <w:color w:val="000000"/>
        </w:rPr>
        <w:t>работа выполнялась самостоятельно;</w:t>
      </w:r>
    </w:p>
    <w:p w14:paraId="1D97F89B" w14:textId="77777777" w:rsidR="00483FC3" w:rsidRPr="004351B9" w:rsidRDefault="00483FC3" w:rsidP="00531859">
      <w:pPr>
        <w:pStyle w:val="a9"/>
        <w:numPr>
          <w:ilvl w:val="0"/>
          <w:numId w:val="7"/>
        </w:numPr>
        <w:shd w:val="clear" w:color="auto" w:fill="FFFFFF"/>
        <w:spacing w:line="276" w:lineRule="auto"/>
        <w:ind w:left="709" w:hanging="425"/>
        <w:jc w:val="both"/>
        <w:rPr>
          <w:color w:val="000000"/>
        </w:rPr>
      </w:pPr>
      <w:r w:rsidRPr="004351B9">
        <w:rPr>
          <w:color w:val="000000"/>
        </w:rPr>
        <w:t xml:space="preserve">норма времени выполнена или </w:t>
      </w:r>
      <w:proofErr w:type="spellStart"/>
      <w:r w:rsidRPr="004351B9">
        <w:rPr>
          <w:color w:val="000000"/>
        </w:rPr>
        <w:t>недовыполнена</w:t>
      </w:r>
      <w:proofErr w:type="spellEnd"/>
      <w:r w:rsidRPr="004351B9">
        <w:rPr>
          <w:color w:val="000000"/>
        </w:rPr>
        <w:t xml:space="preserve"> 10-15 %;</w:t>
      </w:r>
    </w:p>
    <w:p w14:paraId="6A2921BB" w14:textId="77777777" w:rsidR="00483FC3" w:rsidRPr="004351B9" w:rsidRDefault="00483FC3" w:rsidP="00531859">
      <w:pPr>
        <w:pStyle w:val="a9"/>
        <w:numPr>
          <w:ilvl w:val="0"/>
          <w:numId w:val="7"/>
        </w:numPr>
        <w:shd w:val="clear" w:color="auto" w:fill="FFFFFF"/>
        <w:spacing w:line="276" w:lineRule="auto"/>
        <w:ind w:left="709" w:hanging="425"/>
        <w:jc w:val="both"/>
        <w:rPr>
          <w:color w:val="000000"/>
        </w:rPr>
      </w:pPr>
      <w:r w:rsidRPr="004351B9">
        <w:rPr>
          <w:color w:val="000000"/>
        </w:rPr>
        <w:t>полностью соблюдались правила техники безопасности.</w:t>
      </w:r>
    </w:p>
    <w:p w14:paraId="46FFFF17" w14:textId="77777777" w:rsidR="00483FC3" w:rsidRPr="004351B9" w:rsidRDefault="00483FC3" w:rsidP="00483FC3">
      <w:pPr>
        <w:shd w:val="clear" w:color="auto" w:fill="FFFFFF"/>
        <w:contextualSpacing/>
        <w:jc w:val="both"/>
        <w:rPr>
          <w:i/>
          <w:color w:val="000000"/>
        </w:rPr>
      </w:pPr>
      <w:r w:rsidRPr="004351B9">
        <w:rPr>
          <w:rStyle w:val="afff2"/>
          <w:i/>
          <w:color w:val="000000"/>
        </w:rPr>
        <w:t>Средний уровень</w:t>
      </w:r>
    </w:p>
    <w:p w14:paraId="65E9EE5E" w14:textId="77777777" w:rsidR="00483FC3" w:rsidRPr="004351B9" w:rsidRDefault="00483FC3" w:rsidP="00531859">
      <w:pPr>
        <w:pStyle w:val="a9"/>
        <w:numPr>
          <w:ilvl w:val="0"/>
          <w:numId w:val="8"/>
        </w:numPr>
        <w:shd w:val="clear" w:color="auto" w:fill="FFFFFF"/>
        <w:spacing w:line="276" w:lineRule="auto"/>
        <w:ind w:left="709" w:hanging="425"/>
        <w:jc w:val="both"/>
        <w:rPr>
          <w:color w:val="000000"/>
        </w:rPr>
      </w:pPr>
      <w:r w:rsidRPr="004351B9">
        <w:rPr>
          <w:color w:val="000000"/>
        </w:rPr>
        <w:t>имеют место недостатки в планировании труда и организации рабочего места;</w:t>
      </w:r>
    </w:p>
    <w:p w14:paraId="5A6A8442" w14:textId="77777777" w:rsidR="00483FC3" w:rsidRPr="004351B9" w:rsidRDefault="00483FC3" w:rsidP="00531859">
      <w:pPr>
        <w:pStyle w:val="a9"/>
        <w:numPr>
          <w:ilvl w:val="0"/>
          <w:numId w:val="8"/>
        </w:numPr>
        <w:shd w:val="clear" w:color="auto" w:fill="FFFFFF"/>
        <w:spacing w:line="276" w:lineRule="auto"/>
        <w:ind w:left="709" w:hanging="425"/>
        <w:jc w:val="both"/>
        <w:rPr>
          <w:color w:val="000000"/>
        </w:rPr>
      </w:pPr>
      <w:r w:rsidRPr="004351B9">
        <w:rPr>
          <w:color w:val="000000"/>
        </w:rPr>
        <w:lastRenderedPageBreak/>
        <w:t>задание выполнено с серьезными замечаниями  по соответствующей технологии изготовления;</w:t>
      </w:r>
    </w:p>
    <w:p w14:paraId="4360B856" w14:textId="77777777" w:rsidR="00483FC3" w:rsidRPr="004351B9" w:rsidRDefault="00483FC3" w:rsidP="00531859">
      <w:pPr>
        <w:pStyle w:val="a9"/>
        <w:numPr>
          <w:ilvl w:val="0"/>
          <w:numId w:val="8"/>
        </w:numPr>
        <w:shd w:val="clear" w:color="auto" w:fill="FFFFFF"/>
        <w:spacing w:line="276" w:lineRule="auto"/>
        <w:ind w:left="709" w:hanging="425"/>
        <w:jc w:val="both"/>
        <w:rPr>
          <w:color w:val="000000"/>
        </w:rPr>
      </w:pPr>
      <w:r w:rsidRPr="004351B9">
        <w:rPr>
          <w:color w:val="000000"/>
        </w:rPr>
        <w:t>отдельные приемы труда выполнялись неправильно;</w:t>
      </w:r>
    </w:p>
    <w:p w14:paraId="708C8558" w14:textId="77777777" w:rsidR="00483FC3" w:rsidRPr="004351B9" w:rsidRDefault="00483FC3" w:rsidP="00531859">
      <w:pPr>
        <w:pStyle w:val="a9"/>
        <w:numPr>
          <w:ilvl w:val="0"/>
          <w:numId w:val="8"/>
        </w:numPr>
        <w:shd w:val="clear" w:color="auto" w:fill="FFFFFF"/>
        <w:spacing w:line="276" w:lineRule="auto"/>
        <w:ind w:left="709" w:hanging="425"/>
        <w:jc w:val="both"/>
        <w:rPr>
          <w:color w:val="000000"/>
        </w:rPr>
      </w:pPr>
      <w:r w:rsidRPr="004351B9">
        <w:rPr>
          <w:color w:val="000000"/>
        </w:rPr>
        <w:t>самостоятельность в работе была низкой;</w:t>
      </w:r>
    </w:p>
    <w:p w14:paraId="59E47375" w14:textId="77777777" w:rsidR="00483FC3" w:rsidRPr="004351B9" w:rsidRDefault="00483FC3" w:rsidP="00531859">
      <w:pPr>
        <w:pStyle w:val="a9"/>
        <w:numPr>
          <w:ilvl w:val="0"/>
          <w:numId w:val="8"/>
        </w:numPr>
        <w:shd w:val="clear" w:color="auto" w:fill="FFFFFF"/>
        <w:spacing w:line="276" w:lineRule="auto"/>
        <w:ind w:left="709" w:hanging="425"/>
        <w:jc w:val="both"/>
        <w:rPr>
          <w:color w:val="000000"/>
        </w:rPr>
      </w:pPr>
      <w:r w:rsidRPr="004351B9">
        <w:rPr>
          <w:color w:val="000000"/>
        </w:rPr>
        <w:t xml:space="preserve">норма времени </w:t>
      </w:r>
      <w:proofErr w:type="spellStart"/>
      <w:r w:rsidRPr="004351B9">
        <w:rPr>
          <w:color w:val="000000"/>
        </w:rPr>
        <w:t>недовыполнена</w:t>
      </w:r>
      <w:proofErr w:type="spellEnd"/>
      <w:r w:rsidRPr="004351B9">
        <w:rPr>
          <w:color w:val="000000"/>
        </w:rPr>
        <w:t xml:space="preserve"> на 15-20 %;</w:t>
      </w:r>
    </w:p>
    <w:p w14:paraId="2C2E3E53" w14:textId="77777777" w:rsidR="00483FC3" w:rsidRPr="004351B9" w:rsidRDefault="00483FC3" w:rsidP="00531859">
      <w:pPr>
        <w:pStyle w:val="a9"/>
        <w:numPr>
          <w:ilvl w:val="0"/>
          <w:numId w:val="8"/>
        </w:numPr>
        <w:shd w:val="clear" w:color="auto" w:fill="FFFFFF"/>
        <w:spacing w:line="276" w:lineRule="auto"/>
        <w:ind w:left="709" w:hanging="425"/>
        <w:jc w:val="both"/>
        <w:rPr>
          <w:color w:val="000000"/>
        </w:rPr>
      </w:pPr>
      <w:r w:rsidRPr="004351B9">
        <w:rPr>
          <w:color w:val="000000"/>
        </w:rPr>
        <w:t>не полностью соблюдались правила техники безопасности.</w:t>
      </w:r>
    </w:p>
    <w:p w14:paraId="0519C26F" w14:textId="77777777" w:rsidR="00483FC3" w:rsidRPr="004351B9" w:rsidRDefault="00483FC3" w:rsidP="00483FC3">
      <w:pPr>
        <w:shd w:val="clear" w:color="auto" w:fill="FFFFFF"/>
        <w:contextualSpacing/>
        <w:jc w:val="both"/>
        <w:rPr>
          <w:i/>
          <w:color w:val="000000"/>
        </w:rPr>
      </w:pPr>
      <w:r w:rsidRPr="004351B9">
        <w:rPr>
          <w:rStyle w:val="afff2"/>
          <w:i/>
          <w:color w:val="000000"/>
        </w:rPr>
        <w:t>Уровень ниже среднего</w:t>
      </w:r>
    </w:p>
    <w:p w14:paraId="4844CC5A" w14:textId="77777777" w:rsidR="00483FC3" w:rsidRPr="004351B9" w:rsidRDefault="00483FC3" w:rsidP="00531859">
      <w:pPr>
        <w:pStyle w:val="a9"/>
        <w:numPr>
          <w:ilvl w:val="0"/>
          <w:numId w:val="9"/>
        </w:numPr>
        <w:shd w:val="clear" w:color="auto" w:fill="FFFFFF"/>
        <w:spacing w:line="276" w:lineRule="auto"/>
        <w:ind w:left="709" w:hanging="425"/>
        <w:jc w:val="both"/>
        <w:rPr>
          <w:color w:val="000000"/>
        </w:rPr>
      </w:pPr>
      <w:r w:rsidRPr="004351B9">
        <w:rPr>
          <w:color w:val="000000"/>
        </w:rPr>
        <w:t>имеют место существенные недостатки в планировании труда и организации рабочего места;</w:t>
      </w:r>
    </w:p>
    <w:p w14:paraId="12608319" w14:textId="77777777" w:rsidR="00483FC3" w:rsidRPr="004351B9" w:rsidRDefault="00483FC3" w:rsidP="00531859">
      <w:pPr>
        <w:pStyle w:val="a9"/>
        <w:numPr>
          <w:ilvl w:val="0"/>
          <w:numId w:val="9"/>
        </w:numPr>
        <w:shd w:val="clear" w:color="auto" w:fill="FFFFFF"/>
        <w:spacing w:line="276" w:lineRule="auto"/>
        <w:ind w:left="709" w:hanging="425"/>
        <w:jc w:val="both"/>
        <w:rPr>
          <w:color w:val="000000"/>
        </w:rPr>
      </w:pPr>
      <w:r w:rsidRPr="004351B9">
        <w:rPr>
          <w:color w:val="000000"/>
        </w:rPr>
        <w:t>неправильно выполнялись многие приемы труда;</w:t>
      </w:r>
    </w:p>
    <w:p w14:paraId="1B9206DD" w14:textId="77777777" w:rsidR="00483FC3" w:rsidRPr="004351B9" w:rsidRDefault="00483FC3" w:rsidP="00531859">
      <w:pPr>
        <w:pStyle w:val="a9"/>
        <w:numPr>
          <w:ilvl w:val="0"/>
          <w:numId w:val="9"/>
        </w:numPr>
        <w:shd w:val="clear" w:color="auto" w:fill="FFFFFF"/>
        <w:spacing w:line="276" w:lineRule="auto"/>
        <w:ind w:left="709" w:hanging="425"/>
        <w:jc w:val="both"/>
        <w:rPr>
          <w:color w:val="000000"/>
        </w:rPr>
      </w:pPr>
      <w:r w:rsidRPr="004351B9">
        <w:rPr>
          <w:color w:val="000000"/>
        </w:rPr>
        <w:t>самостоятельность в работе почти отсутствовала;</w:t>
      </w:r>
    </w:p>
    <w:p w14:paraId="4C1E0947" w14:textId="77777777" w:rsidR="00483FC3" w:rsidRPr="004351B9" w:rsidRDefault="00483FC3" w:rsidP="00531859">
      <w:pPr>
        <w:pStyle w:val="a9"/>
        <w:numPr>
          <w:ilvl w:val="0"/>
          <w:numId w:val="9"/>
        </w:numPr>
        <w:shd w:val="clear" w:color="auto" w:fill="FFFFFF"/>
        <w:spacing w:line="276" w:lineRule="auto"/>
        <w:ind w:left="709" w:hanging="425"/>
        <w:jc w:val="both"/>
        <w:rPr>
          <w:color w:val="000000"/>
        </w:rPr>
      </w:pPr>
      <w:r w:rsidRPr="004351B9">
        <w:rPr>
          <w:color w:val="000000"/>
        </w:rPr>
        <w:t xml:space="preserve">норма времени </w:t>
      </w:r>
      <w:proofErr w:type="spellStart"/>
      <w:r w:rsidRPr="004351B9">
        <w:rPr>
          <w:color w:val="000000"/>
        </w:rPr>
        <w:t>недовыполнена</w:t>
      </w:r>
      <w:proofErr w:type="spellEnd"/>
      <w:r w:rsidRPr="004351B9">
        <w:rPr>
          <w:color w:val="000000"/>
        </w:rPr>
        <w:t xml:space="preserve"> на 20-30 %;</w:t>
      </w:r>
    </w:p>
    <w:p w14:paraId="3756BD17" w14:textId="77777777" w:rsidR="00483FC3" w:rsidRPr="004351B9" w:rsidRDefault="00483FC3" w:rsidP="00531859">
      <w:pPr>
        <w:pStyle w:val="a9"/>
        <w:numPr>
          <w:ilvl w:val="0"/>
          <w:numId w:val="9"/>
        </w:numPr>
        <w:shd w:val="clear" w:color="auto" w:fill="FFFFFF"/>
        <w:spacing w:line="276" w:lineRule="auto"/>
        <w:ind w:left="709" w:hanging="425"/>
        <w:jc w:val="both"/>
        <w:rPr>
          <w:color w:val="000000"/>
        </w:rPr>
      </w:pPr>
      <w:r w:rsidRPr="004351B9">
        <w:rPr>
          <w:color w:val="000000"/>
        </w:rPr>
        <w:t>не соблюдались многие правила техники безопасности.</w:t>
      </w:r>
    </w:p>
    <w:p w14:paraId="15A0DC19" w14:textId="77777777" w:rsidR="00483FC3" w:rsidRPr="004351B9" w:rsidRDefault="00483FC3" w:rsidP="00483FC3">
      <w:pPr>
        <w:contextualSpacing/>
        <w:jc w:val="center"/>
        <w:rPr>
          <w:color w:val="000000"/>
        </w:rPr>
      </w:pPr>
    </w:p>
    <w:p w14:paraId="57285C29" w14:textId="77777777" w:rsidR="00483FC3" w:rsidRPr="004351B9" w:rsidRDefault="00483FC3" w:rsidP="00483FC3">
      <w:pPr>
        <w:ind w:firstLine="360"/>
        <w:contextualSpacing/>
        <w:jc w:val="center"/>
        <w:rPr>
          <w:b/>
          <w:color w:val="000000"/>
        </w:rPr>
      </w:pPr>
      <w:r w:rsidRPr="004351B9">
        <w:rPr>
          <w:b/>
          <w:color w:val="000000"/>
        </w:rPr>
        <w:t>Критерии оценивания практических работ  по искусству (ИЗО)</w:t>
      </w:r>
    </w:p>
    <w:p w14:paraId="426469C2" w14:textId="77777777" w:rsidR="00483FC3" w:rsidRPr="004351B9" w:rsidRDefault="00483FC3" w:rsidP="00483FC3">
      <w:pPr>
        <w:ind w:firstLine="360"/>
        <w:contextualSpacing/>
        <w:jc w:val="both"/>
        <w:rPr>
          <w:b/>
          <w:color w:val="000000"/>
        </w:rPr>
      </w:pPr>
    </w:p>
    <w:p w14:paraId="213A21A7" w14:textId="77777777" w:rsidR="00483FC3" w:rsidRPr="004351B9" w:rsidRDefault="00483FC3" w:rsidP="00483FC3">
      <w:pPr>
        <w:contextualSpacing/>
        <w:jc w:val="both"/>
        <w:rPr>
          <w:b/>
          <w:i/>
          <w:color w:val="000000"/>
        </w:rPr>
      </w:pPr>
      <w:r w:rsidRPr="004351B9">
        <w:rPr>
          <w:b/>
          <w:bCs/>
          <w:i/>
          <w:color w:val="000000"/>
        </w:rPr>
        <w:t>Критерии оценивания предметных умений</w:t>
      </w:r>
    </w:p>
    <w:p w14:paraId="4E29C5E7" w14:textId="77777777" w:rsidR="00483FC3" w:rsidRPr="004351B9" w:rsidRDefault="00483FC3" w:rsidP="00483FC3">
      <w:pPr>
        <w:shd w:val="clear" w:color="auto" w:fill="FFFFFF"/>
        <w:contextualSpacing/>
        <w:jc w:val="both"/>
        <w:rPr>
          <w:i/>
          <w:color w:val="000000"/>
        </w:rPr>
      </w:pPr>
      <w:r w:rsidRPr="004351B9">
        <w:rPr>
          <w:rStyle w:val="afff2"/>
          <w:i/>
          <w:color w:val="000000"/>
        </w:rPr>
        <w:t>Высокий уровень</w:t>
      </w:r>
    </w:p>
    <w:p w14:paraId="339A1EA3" w14:textId="77777777" w:rsidR="00483FC3" w:rsidRPr="004351B9" w:rsidRDefault="00483FC3" w:rsidP="00483FC3">
      <w:pPr>
        <w:contextualSpacing/>
        <w:jc w:val="both"/>
        <w:rPr>
          <w:color w:val="000000"/>
        </w:rPr>
      </w:pPr>
      <w:r w:rsidRPr="004351B9">
        <w:rPr>
          <w:color w:val="000000"/>
        </w:rPr>
        <w:t>- поставленные задачи выполнены быстро и хорошо, без ошибок; работа выразительна и интересна.</w:t>
      </w:r>
    </w:p>
    <w:p w14:paraId="3A962663" w14:textId="77777777" w:rsidR="00483FC3" w:rsidRPr="004351B9" w:rsidRDefault="00483FC3" w:rsidP="00483FC3">
      <w:pPr>
        <w:shd w:val="clear" w:color="auto" w:fill="FFFFFF"/>
        <w:contextualSpacing/>
        <w:jc w:val="both"/>
        <w:rPr>
          <w:rStyle w:val="afff2"/>
          <w:b w:val="0"/>
          <w:bCs w:val="0"/>
          <w:i/>
          <w:color w:val="000000"/>
        </w:rPr>
      </w:pPr>
      <w:r w:rsidRPr="004351B9">
        <w:rPr>
          <w:rStyle w:val="afff2"/>
          <w:i/>
          <w:color w:val="000000"/>
        </w:rPr>
        <w:t>Повышенный уровень</w:t>
      </w:r>
    </w:p>
    <w:p w14:paraId="2D4B6F45" w14:textId="77777777" w:rsidR="00483FC3" w:rsidRPr="004351B9" w:rsidRDefault="00483FC3" w:rsidP="00483FC3">
      <w:pPr>
        <w:contextualSpacing/>
        <w:jc w:val="both"/>
        <w:rPr>
          <w:color w:val="000000"/>
        </w:rPr>
      </w:pPr>
      <w:r w:rsidRPr="004351B9">
        <w:rPr>
          <w:color w:val="000000"/>
        </w:rPr>
        <w:t>- поставленные задачи выполнены быстро, но работа не выразительна, хотя и не имеет грубых ошибок.</w:t>
      </w:r>
    </w:p>
    <w:p w14:paraId="41F87299" w14:textId="77777777" w:rsidR="00483FC3" w:rsidRPr="004351B9" w:rsidRDefault="00483FC3" w:rsidP="00483FC3">
      <w:pPr>
        <w:shd w:val="clear" w:color="auto" w:fill="FFFFFF"/>
        <w:contextualSpacing/>
        <w:jc w:val="both"/>
        <w:rPr>
          <w:i/>
          <w:color w:val="000000"/>
        </w:rPr>
      </w:pPr>
      <w:r w:rsidRPr="004351B9">
        <w:rPr>
          <w:rStyle w:val="afff2"/>
          <w:i/>
          <w:color w:val="000000"/>
        </w:rPr>
        <w:t>Средний уровень</w:t>
      </w:r>
    </w:p>
    <w:p w14:paraId="73512AD3" w14:textId="77777777" w:rsidR="00483FC3" w:rsidRPr="004351B9" w:rsidRDefault="00483FC3" w:rsidP="00483FC3">
      <w:pPr>
        <w:contextualSpacing/>
        <w:jc w:val="both"/>
        <w:rPr>
          <w:color w:val="000000"/>
        </w:rPr>
      </w:pPr>
      <w:r w:rsidRPr="004351B9">
        <w:rPr>
          <w:bCs/>
          <w:color w:val="000000"/>
        </w:rPr>
        <w:t>-</w:t>
      </w:r>
      <w:r w:rsidRPr="004351B9">
        <w:rPr>
          <w:color w:val="000000"/>
        </w:rPr>
        <w:t xml:space="preserve"> поставленные задачи выполнены частично, работа не выразительна, в ней можно обнаружить грубые ошибки.</w:t>
      </w:r>
    </w:p>
    <w:p w14:paraId="0BE4D94A" w14:textId="77777777" w:rsidR="00483FC3" w:rsidRPr="004351B9" w:rsidRDefault="00483FC3" w:rsidP="00483FC3">
      <w:pPr>
        <w:shd w:val="clear" w:color="auto" w:fill="FFFFFF"/>
        <w:contextualSpacing/>
        <w:jc w:val="both"/>
        <w:rPr>
          <w:i/>
          <w:color w:val="000000"/>
        </w:rPr>
      </w:pPr>
      <w:r w:rsidRPr="004351B9">
        <w:rPr>
          <w:rStyle w:val="afff2"/>
          <w:i/>
          <w:color w:val="000000"/>
        </w:rPr>
        <w:t>Уровень ниже среднего</w:t>
      </w:r>
    </w:p>
    <w:p w14:paraId="6570B071" w14:textId="77777777" w:rsidR="00483FC3" w:rsidRPr="004351B9" w:rsidRDefault="00483FC3" w:rsidP="00483FC3">
      <w:pPr>
        <w:tabs>
          <w:tab w:val="left" w:pos="600"/>
        </w:tabs>
        <w:contextualSpacing/>
        <w:jc w:val="both"/>
        <w:rPr>
          <w:color w:val="000000"/>
        </w:rPr>
      </w:pPr>
      <w:r w:rsidRPr="004351B9">
        <w:rPr>
          <w:bCs/>
          <w:color w:val="000000"/>
        </w:rPr>
        <w:t>-</w:t>
      </w:r>
      <w:r w:rsidRPr="004351B9">
        <w:rPr>
          <w:color w:val="000000"/>
        </w:rPr>
        <w:t xml:space="preserve"> поставленные задачи не выполнены.</w:t>
      </w:r>
    </w:p>
    <w:p w14:paraId="2F2DC09C" w14:textId="77777777" w:rsidR="00483FC3" w:rsidRPr="004351B9" w:rsidRDefault="00483FC3" w:rsidP="00483FC3">
      <w:pPr>
        <w:pStyle w:val="afff4"/>
        <w:spacing w:after="0" w:line="276" w:lineRule="auto"/>
        <w:jc w:val="both"/>
        <w:rPr>
          <w:color w:val="000000"/>
        </w:rPr>
      </w:pPr>
    </w:p>
    <w:p w14:paraId="0942E72F" w14:textId="77777777" w:rsidR="00483FC3" w:rsidRPr="004351B9" w:rsidRDefault="00483FC3" w:rsidP="00483FC3">
      <w:pPr>
        <w:pStyle w:val="afff4"/>
        <w:spacing w:after="0" w:line="276" w:lineRule="auto"/>
        <w:jc w:val="center"/>
        <w:rPr>
          <w:b/>
          <w:color w:val="000000"/>
        </w:rPr>
      </w:pPr>
      <w:r w:rsidRPr="004351B9">
        <w:rPr>
          <w:b/>
          <w:color w:val="000000"/>
        </w:rPr>
        <w:t xml:space="preserve">2-4 классы критерии оценивания </w:t>
      </w:r>
    </w:p>
    <w:p w14:paraId="66ABA6A0" w14:textId="77777777" w:rsidR="00483FC3" w:rsidRPr="004351B9" w:rsidRDefault="00483FC3" w:rsidP="00483FC3">
      <w:pPr>
        <w:pStyle w:val="afff4"/>
        <w:spacing w:after="0" w:line="276" w:lineRule="auto"/>
        <w:jc w:val="center"/>
        <w:rPr>
          <w:b/>
          <w:color w:val="000000"/>
        </w:rPr>
      </w:pPr>
    </w:p>
    <w:p w14:paraId="62243CF0" w14:textId="77777777" w:rsidR="00483FC3" w:rsidRPr="004351B9" w:rsidRDefault="00483FC3" w:rsidP="00483FC3">
      <w:pPr>
        <w:jc w:val="both"/>
        <w:rPr>
          <w:color w:val="000000"/>
        </w:rPr>
      </w:pPr>
      <w:r w:rsidRPr="004351B9">
        <w:rPr>
          <w:color w:val="000000"/>
        </w:rPr>
        <w:t xml:space="preserve">           Успешность освоения учебных программ обучающихся 2 – 4 классов в соответствии с ФГОС НОО  оценивается по пятибалльной шкале.</w:t>
      </w:r>
    </w:p>
    <w:p w14:paraId="2342A3D9" w14:textId="77777777" w:rsidR="00483FC3" w:rsidRPr="004351B9" w:rsidRDefault="00483FC3" w:rsidP="00483FC3">
      <w:pPr>
        <w:jc w:val="both"/>
        <w:rPr>
          <w:color w:val="000000"/>
        </w:rPr>
      </w:pPr>
      <w:r w:rsidRPr="004351B9">
        <w:rPr>
          <w:color w:val="000000"/>
        </w:rPr>
        <w:t>Перевод отметки в пятибалльную шкалу осуществляется по следующей схеме:</w:t>
      </w:r>
    </w:p>
    <w:tbl>
      <w:tblPr>
        <w:tblW w:w="9000" w:type="dxa"/>
        <w:jc w:val="center"/>
        <w:tblCellSpacing w:w="7" w:type="dxa"/>
        <w:tblCellMar>
          <w:top w:w="45" w:type="dxa"/>
          <w:left w:w="45" w:type="dxa"/>
          <w:bottom w:w="45" w:type="dxa"/>
          <w:right w:w="45" w:type="dxa"/>
        </w:tblCellMar>
        <w:tblLook w:val="04A0" w:firstRow="1" w:lastRow="0" w:firstColumn="1" w:lastColumn="0" w:noHBand="0" w:noVBand="1"/>
      </w:tblPr>
      <w:tblGrid>
        <w:gridCol w:w="3003"/>
        <w:gridCol w:w="3153"/>
        <w:gridCol w:w="2844"/>
      </w:tblGrid>
      <w:tr w:rsidR="00483FC3" w:rsidRPr="004351B9" w14:paraId="5E70E0FD" w14:textId="77777777" w:rsidTr="005F3979">
        <w:trPr>
          <w:tblCellSpacing w:w="7" w:type="dxa"/>
          <w:jc w:val="center"/>
        </w:trPr>
        <w:tc>
          <w:tcPr>
            <w:tcW w:w="2982" w:type="dxa"/>
            <w:tcBorders>
              <w:top w:val="single" w:sz="6" w:space="0" w:color="000000"/>
              <w:left w:val="single" w:sz="6" w:space="0" w:color="000000"/>
              <w:bottom w:val="single" w:sz="6" w:space="0" w:color="000000"/>
              <w:right w:val="single" w:sz="6" w:space="0" w:color="000000"/>
            </w:tcBorders>
            <w:vAlign w:val="center"/>
            <w:hideMark/>
          </w:tcPr>
          <w:p w14:paraId="4E947B72" w14:textId="77777777" w:rsidR="00483FC3" w:rsidRPr="004351B9" w:rsidRDefault="00483FC3" w:rsidP="005F3979">
            <w:pPr>
              <w:pStyle w:val="afff3"/>
              <w:spacing w:line="276" w:lineRule="auto"/>
              <w:jc w:val="both"/>
              <w:rPr>
                <w:rFonts w:ascii="Times New Roman" w:hAnsi="Times New Roman"/>
                <w:color w:val="000000"/>
                <w:sz w:val="24"/>
                <w:szCs w:val="24"/>
              </w:rPr>
            </w:pPr>
            <w:r w:rsidRPr="004351B9">
              <w:rPr>
                <w:rFonts w:ascii="Times New Roman" w:hAnsi="Times New Roman"/>
                <w:color w:val="000000"/>
                <w:sz w:val="24"/>
                <w:szCs w:val="24"/>
              </w:rPr>
              <w:t>Качество освоения программы</w:t>
            </w:r>
          </w:p>
        </w:tc>
        <w:tc>
          <w:tcPr>
            <w:tcW w:w="3139" w:type="dxa"/>
            <w:tcBorders>
              <w:top w:val="single" w:sz="6" w:space="0" w:color="000000"/>
              <w:left w:val="single" w:sz="6" w:space="0" w:color="000000"/>
              <w:bottom w:val="single" w:sz="6" w:space="0" w:color="000000"/>
              <w:right w:val="single" w:sz="6" w:space="0" w:color="000000"/>
            </w:tcBorders>
            <w:vAlign w:val="center"/>
            <w:hideMark/>
          </w:tcPr>
          <w:p w14:paraId="3150A66C" w14:textId="77777777" w:rsidR="00483FC3" w:rsidRPr="004351B9" w:rsidRDefault="00483FC3" w:rsidP="005F3979">
            <w:pPr>
              <w:pStyle w:val="afff3"/>
              <w:spacing w:line="276" w:lineRule="auto"/>
              <w:jc w:val="both"/>
              <w:rPr>
                <w:rFonts w:ascii="Times New Roman" w:hAnsi="Times New Roman"/>
                <w:color w:val="000000"/>
                <w:sz w:val="24"/>
                <w:szCs w:val="24"/>
              </w:rPr>
            </w:pPr>
            <w:r w:rsidRPr="004351B9">
              <w:rPr>
                <w:rFonts w:ascii="Times New Roman" w:hAnsi="Times New Roman"/>
                <w:color w:val="000000"/>
                <w:sz w:val="24"/>
                <w:szCs w:val="24"/>
              </w:rPr>
              <w:t>Уровень достижений</w:t>
            </w:r>
          </w:p>
        </w:tc>
        <w:tc>
          <w:tcPr>
            <w:tcW w:w="2823" w:type="dxa"/>
            <w:tcBorders>
              <w:top w:val="single" w:sz="6" w:space="0" w:color="000000"/>
              <w:left w:val="single" w:sz="6" w:space="0" w:color="000000"/>
              <w:bottom w:val="single" w:sz="6" w:space="0" w:color="000000"/>
              <w:right w:val="single" w:sz="6" w:space="0" w:color="000000"/>
            </w:tcBorders>
            <w:vAlign w:val="center"/>
            <w:hideMark/>
          </w:tcPr>
          <w:p w14:paraId="7E0D472F" w14:textId="77777777" w:rsidR="00483FC3" w:rsidRPr="004351B9" w:rsidRDefault="00483FC3" w:rsidP="005F3979">
            <w:pPr>
              <w:pStyle w:val="afff3"/>
              <w:spacing w:line="276" w:lineRule="auto"/>
              <w:jc w:val="both"/>
              <w:rPr>
                <w:rFonts w:ascii="Times New Roman" w:hAnsi="Times New Roman"/>
                <w:color w:val="000000"/>
                <w:sz w:val="24"/>
                <w:szCs w:val="24"/>
              </w:rPr>
            </w:pPr>
            <w:r w:rsidRPr="004351B9">
              <w:rPr>
                <w:rFonts w:ascii="Times New Roman" w:hAnsi="Times New Roman"/>
                <w:color w:val="000000"/>
                <w:sz w:val="24"/>
                <w:szCs w:val="24"/>
              </w:rPr>
              <w:t>Отметка в 5 балльной шкале</w:t>
            </w:r>
          </w:p>
        </w:tc>
      </w:tr>
      <w:tr w:rsidR="00483FC3" w:rsidRPr="004351B9" w14:paraId="6F7ABDD5" w14:textId="77777777" w:rsidTr="005F3979">
        <w:trPr>
          <w:tblCellSpacing w:w="7" w:type="dxa"/>
          <w:jc w:val="center"/>
        </w:trPr>
        <w:tc>
          <w:tcPr>
            <w:tcW w:w="2982" w:type="dxa"/>
            <w:tcBorders>
              <w:top w:val="single" w:sz="6" w:space="0" w:color="000000"/>
              <w:left w:val="single" w:sz="6" w:space="0" w:color="000000"/>
              <w:bottom w:val="single" w:sz="6" w:space="0" w:color="000000"/>
              <w:right w:val="single" w:sz="6" w:space="0" w:color="000000"/>
            </w:tcBorders>
            <w:vAlign w:val="center"/>
            <w:hideMark/>
          </w:tcPr>
          <w:p w14:paraId="2B74411F" w14:textId="77777777" w:rsidR="00483FC3" w:rsidRPr="004351B9" w:rsidRDefault="00483FC3" w:rsidP="005F3979">
            <w:pPr>
              <w:pStyle w:val="afff3"/>
              <w:spacing w:line="276" w:lineRule="auto"/>
              <w:jc w:val="both"/>
              <w:rPr>
                <w:rFonts w:ascii="Times New Roman" w:hAnsi="Times New Roman"/>
                <w:color w:val="000000"/>
                <w:sz w:val="24"/>
                <w:szCs w:val="24"/>
              </w:rPr>
            </w:pPr>
            <w:r w:rsidRPr="004351B9">
              <w:rPr>
                <w:rFonts w:ascii="Times New Roman" w:hAnsi="Times New Roman"/>
                <w:color w:val="000000"/>
                <w:sz w:val="24"/>
                <w:szCs w:val="24"/>
              </w:rPr>
              <w:t>90-100%</w:t>
            </w:r>
          </w:p>
        </w:tc>
        <w:tc>
          <w:tcPr>
            <w:tcW w:w="3139" w:type="dxa"/>
            <w:tcBorders>
              <w:top w:val="single" w:sz="6" w:space="0" w:color="000000"/>
              <w:left w:val="single" w:sz="6" w:space="0" w:color="000000"/>
              <w:bottom w:val="single" w:sz="6" w:space="0" w:color="000000"/>
              <w:right w:val="single" w:sz="6" w:space="0" w:color="000000"/>
            </w:tcBorders>
            <w:vAlign w:val="center"/>
            <w:hideMark/>
          </w:tcPr>
          <w:p w14:paraId="25F31BBA" w14:textId="77777777" w:rsidR="00483FC3" w:rsidRPr="004351B9" w:rsidRDefault="00483FC3" w:rsidP="005F3979">
            <w:pPr>
              <w:pStyle w:val="afff3"/>
              <w:spacing w:line="276" w:lineRule="auto"/>
              <w:jc w:val="both"/>
              <w:rPr>
                <w:rFonts w:ascii="Times New Roman" w:hAnsi="Times New Roman"/>
                <w:color w:val="000000"/>
                <w:sz w:val="24"/>
                <w:szCs w:val="24"/>
              </w:rPr>
            </w:pPr>
            <w:r w:rsidRPr="004351B9">
              <w:rPr>
                <w:rFonts w:ascii="Times New Roman" w:hAnsi="Times New Roman"/>
                <w:color w:val="000000"/>
                <w:sz w:val="24"/>
                <w:szCs w:val="24"/>
              </w:rPr>
              <w:t>высокий</w:t>
            </w:r>
          </w:p>
        </w:tc>
        <w:tc>
          <w:tcPr>
            <w:tcW w:w="2823" w:type="dxa"/>
            <w:tcBorders>
              <w:top w:val="single" w:sz="6" w:space="0" w:color="000000"/>
              <w:left w:val="single" w:sz="6" w:space="0" w:color="000000"/>
              <w:bottom w:val="single" w:sz="6" w:space="0" w:color="000000"/>
              <w:right w:val="single" w:sz="6" w:space="0" w:color="000000"/>
            </w:tcBorders>
            <w:vAlign w:val="center"/>
            <w:hideMark/>
          </w:tcPr>
          <w:p w14:paraId="7A7B83C3" w14:textId="77777777" w:rsidR="00483FC3" w:rsidRPr="004351B9" w:rsidRDefault="00483FC3" w:rsidP="005F3979">
            <w:pPr>
              <w:pStyle w:val="afff3"/>
              <w:spacing w:line="276" w:lineRule="auto"/>
              <w:jc w:val="both"/>
              <w:rPr>
                <w:rFonts w:ascii="Times New Roman" w:hAnsi="Times New Roman"/>
                <w:color w:val="000000"/>
                <w:sz w:val="24"/>
                <w:szCs w:val="24"/>
              </w:rPr>
            </w:pPr>
            <w:r w:rsidRPr="004351B9">
              <w:rPr>
                <w:rFonts w:ascii="Times New Roman" w:hAnsi="Times New Roman"/>
                <w:color w:val="000000"/>
                <w:sz w:val="24"/>
                <w:szCs w:val="24"/>
              </w:rPr>
              <w:t>«5»</w:t>
            </w:r>
          </w:p>
        </w:tc>
      </w:tr>
      <w:tr w:rsidR="00483FC3" w:rsidRPr="004351B9" w14:paraId="3FC68FE7" w14:textId="77777777" w:rsidTr="005F3979">
        <w:trPr>
          <w:tblCellSpacing w:w="7" w:type="dxa"/>
          <w:jc w:val="center"/>
        </w:trPr>
        <w:tc>
          <w:tcPr>
            <w:tcW w:w="2982" w:type="dxa"/>
            <w:tcBorders>
              <w:top w:val="single" w:sz="6" w:space="0" w:color="000000"/>
              <w:left w:val="single" w:sz="6" w:space="0" w:color="000000"/>
              <w:bottom w:val="single" w:sz="6" w:space="0" w:color="000000"/>
              <w:right w:val="single" w:sz="6" w:space="0" w:color="000000"/>
            </w:tcBorders>
            <w:vAlign w:val="center"/>
            <w:hideMark/>
          </w:tcPr>
          <w:p w14:paraId="52D18718" w14:textId="77777777" w:rsidR="00483FC3" w:rsidRPr="004351B9" w:rsidRDefault="00483FC3" w:rsidP="005F3979">
            <w:pPr>
              <w:pStyle w:val="afff3"/>
              <w:spacing w:line="276" w:lineRule="auto"/>
              <w:jc w:val="both"/>
              <w:rPr>
                <w:rFonts w:ascii="Times New Roman" w:hAnsi="Times New Roman"/>
                <w:color w:val="000000"/>
                <w:sz w:val="24"/>
                <w:szCs w:val="24"/>
              </w:rPr>
            </w:pPr>
            <w:r w:rsidRPr="004351B9">
              <w:rPr>
                <w:rFonts w:ascii="Times New Roman" w:hAnsi="Times New Roman"/>
                <w:color w:val="000000"/>
                <w:sz w:val="24"/>
                <w:szCs w:val="24"/>
              </w:rPr>
              <w:t>66 -89%</w:t>
            </w:r>
          </w:p>
        </w:tc>
        <w:tc>
          <w:tcPr>
            <w:tcW w:w="3139" w:type="dxa"/>
            <w:tcBorders>
              <w:top w:val="single" w:sz="6" w:space="0" w:color="000000"/>
              <w:left w:val="single" w:sz="6" w:space="0" w:color="000000"/>
              <w:bottom w:val="single" w:sz="6" w:space="0" w:color="000000"/>
              <w:right w:val="single" w:sz="6" w:space="0" w:color="000000"/>
            </w:tcBorders>
            <w:vAlign w:val="center"/>
            <w:hideMark/>
          </w:tcPr>
          <w:p w14:paraId="4B388127" w14:textId="77777777" w:rsidR="00483FC3" w:rsidRPr="004351B9" w:rsidRDefault="00483FC3" w:rsidP="005F3979">
            <w:pPr>
              <w:pStyle w:val="afff3"/>
              <w:spacing w:line="276" w:lineRule="auto"/>
              <w:jc w:val="both"/>
              <w:rPr>
                <w:rFonts w:ascii="Times New Roman" w:hAnsi="Times New Roman"/>
                <w:color w:val="000000"/>
                <w:sz w:val="24"/>
                <w:szCs w:val="24"/>
              </w:rPr>
            </w:pPr>
            <w:r w:rsidRPr="004351B9">
              <w:rPr>
                <w:rFonts w:ascii="Times New Roman" w:hAnsi="Times New Roman"/>
                <w:color w:val="000000"/>
                <w:sz w:val="24"/>
                <w:szCs w:val="24"/>
              </w:rPr>
              <w:t>повышенный</w:t>
            </w:r>
          </w:p>
        </w:tc>
        <w:tc>
          <w:tcPr>
            <w:tcW w:w="2823" w:type="dxa"/>
            <w:tcBorders>
              <w:top w:val="single" w:sz="6" w:space="0" w:color="000000"/>
              <w:left w:val="single" w:sz="6" w:space="0" w:color="000000"/>
              <w:bottom w:val="single" w:sz="6" w:space="0" w:color="000000"/>
              <w:right w:val="single" w:sz="6" w:space="0" w:color="000000"/>
            </w:tcBorders>
            <w:vAlign w:val="center"/>
            <w:hideMark/>
          </w:tcPr>
          <w:p w14:paraId="51BFA26A" w14:textId="77777777" w:rsidR="00483FC3" w:rsidRPr="004351B9" w:rsidRDefault="00483FC3" w:rsidP="005F3979">
            <w:pPr>
              <w:pStyle w:val="afff3"/>
              <w:spacing w:line="276" w:lineRule="auto"/>
              <w:jc w:val="both"/>
              <w:rPr>
                <w:rFonts w:ascii="Times New Roman" w:hAnsi="Times New Roman"/>
                <w:color w:val="000000"/>
                <w:sz w:val="24"/>
                <w:szCs w:val="24"/>
              </w:rPr>
            </w:pPr>
            <w:r w:rsidRPr="004351B9">
              <w:rPr>
                <w:rFonts w:ascii="Times New Roman" w:hAnsi="Times New Roman"/>
                <w:color w:val="000000"/>
                <w:sz w:val="24"/>
                <w:szCs w:val="24"/>
              </w:rPr>
              <w:t>«4»</w:t>
            </w:r>
          </w:p>
        </w:tc>
      </w:tr>
      <w:tr w:rsidR="00483FC3" w:rsidRPr="004351B9" w14:paraId="2D8A82A0" w14:textId="77777777" w:rsidTr="005F3979">
        <w:trPr>
          <w:tblCellSpacing w:w="7" w:type="dxa"/>
          <w:jc w:val="center"/>
        </w:trPr>
        <w:tc>
          <w:tcPr>
            <w:tcW w:w="2982" w:type="dxa"/>
            <w:tcBorders>
              <w:top w:val="single" w:sz="6" w:space="0" w:color="000000"/>
              <w:left w:val="single" w:sz="6" w:space="0" w:color="000000"/>
              <w:bottom w:val="single" w:sz="6" w:space="0" w:color="000000"/>
              <w:right w:val="single" w:sz="6" w:space="0" w:color="000000"/>
            </w:tcBorders>
            <w:vAlign w:val="center"/>
            <w:hideMark/>
          </w:tcPr>
          <w:p w14:paraId="3F8B7120" w14:textId="77777777" w:rsidR="00483FC3" w:rsidRPr="004351B9" w:rsidRDefault="00483FC3" w:rsidP="005F3979">
            <w:pPr>
              <w:pStyle w:val="afff3"/>
              <w:spacing w:line="276" w:lineRule="auto"/>
              <w:jc w:val="both"/>
              <w:rPr>
                <w:rFonts w:ascii="Times New Roman" w:hAnsi="Times New Roman"/>
                <w:color w:val="000000"/>
                <w:sz w:val="24"/>
                <w:szCs w:val="24"/>
              </w:rPr>
            </w:pPr>
            <w:r w:rsidRPr="004351B9">
              <w:rPr>
                <w:rFonts w:ascii="Times New Roman" w:hAnsi="Times New Roman"/>
                <w:color w:val="000000"/>
                <w:sz w:val="24"/>
                <w:szCs w:val="24"/>
              </w:rPr>
              <w:t>50 -65 %</w:t>
            </w:r>
          </w:p>
        </w:tc>
        <w:tc>
          <w:tcPr>
            <w:tcW w:w="3139" w:type="dxa"/>
            <w:tcBorders>
              <w:top w:val="single" w:sz="6" w:space="0" w:color="000000"/>
              <w:left w:val="single" w:sz="6" w:space="0" w:color="000000"/>
              <w:bottom w:val="single" w:sz="6" w:space="0" w:color="000000"/>
              <w:right w:val="single" w:sz="6" w:space="0" w:color="000000"/>
            </w:tcBorders>
            <w:vAlign w:val="center"/>
            <w:hideMark/>
          </w:tcPr>
          <w:p w14:paraId="637FBB27" w14:textId="77777777" w:rsidR="00483FC3" w:rsidRPr="004351B9" w:rsidRDefault="00483FC3" w:rsidP="005F3979">
            <w:pPr>
              <w:pStyle w:val="afff3"/>
              <w:spacing w:line="276" w:lineRule="auto"/>
              <w:jc w:val="both"/>
              <w:rPr>
                <w:rFonts w:ascii="Times New Roman" w:hAnsi="Times New Roman"/>
                <w:color w:val="000000"/>
                <w:sz w:val="24"/>
                <w:szCs w:val="24"/>
              </w:rPr>
            </w:pPr>
            <w:r w:rsidRPr="004351B9">
              <w:rPr>
                <w:rFonts w:ascii="Times New Roman" w:hAnsi="Times New Roman"/>
                <w:color w:val="000000"/>
                <w:sz w:val="24"/>
                <w:szCs w:val="24"/>
              </w:rPr>
              <w:t>средний</w:t>
            </w:r>
          </w:p>
        </w:tc>
        <w:tc>
          <w:tcPr>
            <w:tcW w:w="2823" w:type="dxa"/>
            <w:tcBorders>
              <w:top w:val="single" w:sz="6" w:space="0" w:color="000000"/>
              <w:left w:val="single" w:sz="6" w:space="0" w:color="000000"/>
              <w:bottom w:val="single" w:sz="6" w:space="0" w:color="000000"/>
              <w:right w:val="single" w:sz="6" w:space="0" w:color="000000"/>
            </w:tcBorders>
            <w:vAlign w:val="center"/>
            <w:hideMark/>
          </w:tcPr>
          <w:p w14:paraId="363BC1E7" w14:textId="77777777" w:rsidR="00483FC3" w:rsidRPr="004351B9" w:rsidRDefault="00483FC3" w:rsidP="005F3979">
            <w:pPr>
              <w:pStyle w:val="afff3"/>
              <w:spacing w:line="276" w:lineRule="auto"/>
              <w:jc w:val="both"/>
              <w:rPr>
                <w:rFonts w:ascii="Times New Roman" w:hAnsi="Times New Roman"/>
                <w:color w:val="000000"/>
                <w:sz w:val="24"/>
                <w:szCs w:val="24"/>
              </w:rPr>
            </w:pPr>
            <w:r w:rsidRPr="004351B9">
              <w:rPr>
                <w:rFonts w:ascii="Times New Roman" w:hAnsi="Times New Roman"/>
                <w:color w:val="000000"/>
                <w:sz w:val="24"/>
                <w:szCs w:val="24"/>
              </w:rPr>
              <w:t>«3»</w:t>
            </w:r>
          </w:p>
        </w:tc>
      </w:tr>
      <w:tr w:rsidR="00483FC3" w:rsidRPr="004351B9" w14:paraId="758637EE" w14:textId="77777777" w:rsidTr="005F3979">
        <w:trPr>
          <w:tblCellSpacing w:w="7" w:type="dxa"/>
          <w:jc w:val="center"/>
        </w:trPr>
        <w:tc>
          <w:tcPr>
            <w:tcW w:w="2982" w:type="dxa"/>
            <w:tcBorders>
              <w:top w:val="single" w:sz="6" w:space="0" w:color="000000"/>
              <w:left w:val="single" w:sz="6" w:space="0" w:color="000000"/>
              <w:bottom w:val="single" w:sz="6" w:space="0" w:color="000000"/>
              <w:right w:val="single" w:sz="6" w:space="0" w:color="000000"/>
            </w:tcBorders>
            <w:vAlign w:val="center"/>
            <w:hideMark/>
          </w:tcPr>
          <w:p w14:paraId="35C20772" w14:textId="77777777" w:rsidR="00483FC3" w:rsidRPr="004351B9" w:rsidRDefault="00483FC3" w:rsidP="005F3979">
            <w:pPr>
              <w:pStyle w:val="afff3"/>
              <w:spacing w:line="276" w:lineRule="auto"/>
              <w:jc w:val="both"/>
              <w:rPr>
                <w:rFonts w:ascii="Times New Roman" w:hAnsi="Times New Roman"/>
                <w:color w:val="000000"/>
                <w:sz w:val="24"/>
                <w:szCs w:val="24"/>
              </w:rPr>
            </w:pPr>
            <w:r w:rsidRPr="004351B9">
              <w:rPr>
                <w:rFonts w:ascii="Times New Roman" w:hAnsi="Times New Roman"/>
                <w:color w:val="000000"/>
                <w:sz w:val="24"/>
                <w:szCs w:val="24"/>
              </w:rPr>
              <w:t>меньше 50%</w:t>
            </w:r>
          </w:p>
        </w:tc>
        <w:tc>
          <w:tcPr>
            <w:tcW w:w="3139" w:type="dxa"/>
            <w:tcBorders>
              <w:top w:val="single" w:sz="6" w:space="0" w:color="000000"/>
              <w:left w:val="single" w:sz="6" w:space="0" w:color="000000"/>
              <w:bottom w:val="single" w:sz="6" w:space="0" w:color="000000"/>
              <w:right w:val="single" w:sz="6" w:space="0" w:color="000000"/>
            </w:tcBorders>
            <w:vAlign w:val="center"/>
            <w:hideMark/>
          </w:tcPr>
          <w:p w14:paraId="6FA479A7" w14:textId="77777777" w:rsidR="00483FC3" w:rsidRPr="004351B9" w:rsidRDefault="00483FC3" w:rsidP="005F3979">
            <w:pPr>
              <w:pStyle w:val="afff3"/>
              <w:spacing w:line="276" w:lineRule="auto"/>
              <w:jc w:val="both"/>
              <w:rPr>
                <w:rFonts w:ascii="Times New Roman" w:hAnsi="Times New Roman"/>
                <w:color w:val="000000"/>
                <w:sz w:val="24"/>
                <w:szCs w:val="24"/>
              </w:rPr>
            </w:pPr>
            <w:r w:rsidRPr="004351B9">
              <w:rPr>
                <w:rFonts w:ascii="Times New Roman" w:hAnsi="Times New Roman"/>
                <w:color w:val="000000"/>
                <w:sz w:val="24"/>
                <w:szCs w:val="24"/>
              </w:rPr>
              <w:t>ниже среднего</w:t>
            </w:r>
          </w:p>
        </w:tc>
        <w:tc>
          <w:tcPr>
            <w:tcW w:w="2823" w:type="dxa"/>
            <w:tcBorders>
              <w:top w:val="single" w:sz="6" w:space="0" w:color="000000"/>
              <w:left w:val="single" w:sz="6" w:space="0" w:color="000000"/>
              <w:bottom w:val="single" w:sz="6" w:space="0" w:color="000000"/>
              <w:right w:val="single" w:sz="6" w:space="0" w:color="000000"/>
            </w:tcBorders>
            <w:vAlign w:val="center"/>
            <w:hideMark/>
          </w:tcPr>
          <w:p w14:paraId="13DBE253" w14:textId="77777777" w:rsidR="00483FC3" w:rsidRPr="004351B9" w:rsidRDefault="00483FC3" w:rsidP="005F3979">
            <w:pPr>
              <w:pStyle w:val="afff3"/>
              <w:spacing w:line="276" w:lineRule="auto"/>
              <w:jc w:val="both"/>
              <w:rPr>
                <w:rFonts w:ascii="Times New Roman" w:hAnsi="Times New Roman"/>
                <w:color w:val="000000"/>
                <w:sz w:val="24"/>
                <w:szCs w:val="24"/>
              </w:rPr>
            </w:pPr>
            <w:r w:rsidRPr="004351B9">
              <w:rPr>
                <w:rFonts w:ascii="Times New Roman" w:hAnsi="Times New Roman"/>
                <w:color w:val="000000"/>
                <w:sz w:val="24"/>
                <w:szCs w:val="24"/>
              </w:rPr>
              <w:t>«2»</w:t>
            </w:r>
          </w:p>
        </w:tc>
      </w:tr>
    </w:tbl>
    <w:p w14:paraId="391CA4FD" w14:textId="77777777" w:rsidR="00483FC3" w:rsidRPr="004351B9" w:rsidRDefault="00483FC3" w:rsidP="00483FC3">
      <w:pPr>
        <w:spacing w:before="100" w:beforeAutospacing="1"/>
        <w:jc w:val="both"/>
        <w:rPr>
          <w:color w:val="000000"/>
        </w:rPr>
      </w:pPr>
      <w:r w:rsidRPr="004351B9">
        <w:rPr>
          <w:rStyle w:val="afff2"/>
          <w:color w:val="000000"/>
        </w:rPr>
        <w:t>Характеристика</w:t>
      </w:r>
      <w:r w:rsidRPr="004351B9">
        <w:rPr>
          <w:color w:val="000000"/>
        </w:rPr>
        <w:t xml:space="preserve">  </w:t>
      </w:r>
      <w:r w:rsidRPr="004351B9">
        <w:rPr>
          <w:b/>
          <w:color w:val="000000"/>
          <w:u w:val="single"/>
        </w:rPr>
        <w:t xml:space="preserve"> цифровой оценки (отметки) по предметам:</w:t>
      </w:r>
    </w:p>
    <w:p w14:paraId="1AF25DBF" w14:textId="77777777" w:rsidR="00483FC3" w:rsidRPr="004351B9" w:rsidRDefault="00483FC3" w:rsidP="00483FC3">
      <w:pPr>
        <w:spacing w:before="100" w:beforeAutospacing="1"/>
        <w:jc w:val="both"/>
        <w:rPr>
          <w:color w:val="000000"/>
        </w:rPr>
      </w:pPr>
      <w:r w:rsidRPr="004351B9">
        <w:rPr>
          <w:color w:val="000000"/>
        </w:rPr>
        <w:t xml:space="preserve"> "5" ("отлично") - уровень выполнения требований значительно выше удовлетворительного: отсутствие ошибок как по текущему, так и по предыдущему </w:t>
      </w:r>
      <w:r w:rsidRPr="004351B9">
        <w:rPr>
          <w:color w:val="000000"/>
        </w:rPr>
        <w:lastRenderedPageBreak/>
        <w:t>учебному материалу; не более одного недочета (два недочета приравниваются к одной ошибке); логичность и полнота изложения.</w:t>
      </w:r>
    </w:p>
    <w:p w14:paraId="5F032813" w14:textId="77777777" w:rsidR="00483FC3" w:rsidRPr="004351B9" w:rsidRDefault="00483FC3" w:rsidP="00483FC3">
      <w:pPr>
        <w:spacing w:before="100" w:beforeAutospacing="1"/>
        <w:jc w:val="both"/>
        <w:rPr>
          <w:color w:val="000000"/>
        </w:rPr>
      </w:pPr>
      <w:r w:rsidRPr="004351B9">
        <w:rPr>
          <w:color w:val="000000"/>
        </w:rPr>
        <w:t xml:space="preserve"> "4" ("хорошо") - уровень выполнения требований выше удовлетворительного: использование дополнительного материала, полнота и логичность раскрытия вопроса; самостоятельность суждений, отражение своего отношения к предмету обсуждения. Наличие 2-3 ошибок или 4-6 недочетов по текущему учебному материалу; не более 2 ошибок или 4 недочетов по пройденному материалу; незначительные нарушения логики изложения материала; использование нерациональных приемов решения учебной задачи; отдельные неточности в изложении материала;</w:t>
      </w:r>
    </w:p>
    <w:p w14:paraId="172549E1" w14:textId="77777777" w:rsidR="00483FC3" w:rsidRPr="004351B9" w:rsidRDefault="00483FC3" w:rsidP="00483FC3">
      <w:pPr>
        <w:spacing w:before="100" w:beforeAutospacing="1"/>
        <w:jc w:val="both"/>
        <w:rPr>
          <w:color w:val="000000"/>
        </w:rPr>
      </w:pPr>
      <w:r w:rsidRPr="004351B9">
        <w:rPr>
          <w:color w:val="000000"/>
        </w:rPr>
        <w:t xml:space="preserve"> "3" ("удовлетворительно") - достаточный минимальный уровень выполнения требований, предъявляемых к конкретной работе; не более 4-6 ошибок или 10 недочетов по текущему учебному материалу; не более 3-5 ошибок или не более 8 недочетов по пройденному учебному материалу; отдельные нарушения логики изложения материала; неполнота раскрытия вопроса;</w:t>
      </w:r>
    </w:p>
    <w:p w14:paraId="0C900293" w14:textId="77777777" w:rsidR="00483FC3" w:rsidRPr="004351B9" w:rsidRDefault="00483FC3" w:rsidP="00483FC3">
      <w:pPr>
        <w:spacing w:before="100" w:beforeAutospacing="1"/>
        <w:jc w:val="both"/>
        <w:rPr>
          <w:color w:val="000000"/>
        </w:rPr>
      </w:pPr>
      <w:r w:rsidRPr="004351B9">
        <w:rPr>
          <w:color w:val="000000"/>
        </w:rPr>
        <w:t xml:space="preserve"> "2" ("плохо") - уровень выполнения требований ниже удовлетворительного: наличие более б ошибок или 10 недочетов по текущему материалу; более 5 ошибок или более 8 недочетов по пройденному материалу; на рушение логики, неполнота, </w:t>
      </w:r>
      <w:proofErr w:type="spellStart"/>
      <w:r w:rsidRPr="004351B9">
        <w:rPr>
          <w:color w:val="000000"/>
        </w:rPr>
        <w:t>нераскрытость</w:t>
      </w:r>
      <w:proofErr w:type="spellEnd"/>
      <w:r w:rsidRPr="004351B9">
        <w:rPr>
          <w:color w:val="000000"/>
        </w:rPr>
        <w:t xml:space="preserve"> обсуждаемого вопроса, отсутствие аргументации либо ошибочность ее основных положений.</w:t>
      </w:r>
    </w:p>
    <w:p w14:paraId="0BBF7FF9" w14:textId="77777777" w:rsidR="00483FC3" w:rsidRPr="004351B9" w:rsidRDefault="00483FC3" w:rsidP="00483FC3">
      <w:pPr>
        <w:pStyle w:val="afff4"/>
        <w:spacing w:after="0" w:line="276" w:lineRule="auto"/>
        <w:jc w:val="center"/>
        <w:rPr>
          <w:b/>
          <w:color w:val="000000"/>
        </w:rPr>
      </w:pPr>
    </w:p>
    <w:p w14:paraId="4C9D1A45" w14:textId="77777777" w:rsidR="00483FC3" w:rsidRPr="004351B9" w:rsidRDefault="00483FC3" w:rsidP="00483FC3">
      <w:pPr>
        <w:pStyle w:val="afff4"/>
        <w:spacing w:after="0" w:line="276" w:lineRule="auto"/>
        <w:rPr>
          <w:b/>
          <w:color w:val="000000"/>
        </w:rPr>
      </w:pPr>
    </w:p>
    <w:p w14:paraId="4205A65A" w14:textId="77777777" w:rsidR="00483FC3" w:rsidRPr="004351B9" w:rsidRDefault="00483FC3" w:rsidP="00483FC3">
      <w:pPr>
        <w:pStyle w:val="afff4"/>
        <w:spacing w:after="0" w:line="276" w:lineRule="auto"/>
        <w:rPr>
          <w:b/>
          <w:color w:val="000000"/>
        </w:rPr>
      </w:pPr>
    </w:p>
    <w:p w14:paraId="6DCBAA00" w14:textId="77777777" w:rsidR="00483FC3" w:rsidRPr="004351B9" w:rsidRDefault="00483FC3" w:rsidP="00483FC3">
      <w:pPr>
        <w:pStyle w:val="afff4"/>
        <w:spacing w:after="0" w:line="276" w:lineRule="auto"/>
        <w:rPr>
          <w:b/>
          <w:color w:val="000000"/>
        </w:rPr>
      </w:pPr>
    </w:p>
    <w:p w14:paraId="3945C400" w14:textId="77777777" w:rsidR="00483FC3" w:rsidRPr="004351B9" w:rsidRDefault="00483FC3" w:rsidP="00483FC3">
      <w:pPr>
        <w:pStyle w:val="afff4"/>
        <w:spacing w:after="0" w:line="276" w:lineRule="auto"/>
        <w:jc w:val="center"/>
        <w:rPr>
          <w:b/>
          <w:color w:val="000000"/>
        </w:rPr>
      </w:pPr>
      <w:r w:rsidRPr="004351B9">
        <w:rPr>
          <w:b/>
          <w:color w:val="000000"/>
        </w:rPr>
        <w:t>Критерии оценивания по русскому языку</w:t>
      </w:r>
    </w:p>
    <w:p w14:paraId="447D1389" w14:textId="77777777" w:rsidR="00483FC3" w:rsidRPr="004351B9" w:rsidRDefault="00483FC3" w:rsidP="00483FC3">
      <w:pPr>
        <w:pStyle w:val="afff4"/>
        <w:spacing w:after="0" w:line="276" w:lineRule="auto"/>
        <w:jc w:val="both"/>
        <w:rPr>
          <w:color w:val="000000"/>
        </w:rPr>
      </w:pPr>
    </w:p>
    <w:p w14:paraId="0D6338F4" w14:textId="77777777" w:rsidR="00483FC3" w:rsidRPr="004351B9" w:rsidRDefault="00483FC3" w:rsidP="00483FC3">
      <w:pPr>
        <w:pStyle w:val="afff4"/>
        <w:spacing w:after="0" w:line="276" w:lineRule="auto"/>
        <w:jc w:val="both"/>
        <w:rPr>
          <w:color w:val="000000"/>
        </w:rPr>
      </w:pPr>
      <w:r w:rsidRPr="004351B9">
        <w:rPr>
          <w:b/>
          <w:bCs/>
        </w:rPr>
        <w:t>Виды письменных работ и нормы оценивания:</w:t>
      </w:r>
    </w:p>
    <w:p w14:paraId="328C9560" w14:textId="77777777" w:rsidR="00483FC3" w:rsidRPr="004351B9" w:rsidRDefault="00483FC3" w:rsidP="00483FC3">
      <w:pPr>
        <w:pStyle w:val="afff4"/>
        <w:spacing w:after="0" w:line="276" w:lineRule="auto"/>
        <w:jc w:val="both"/>
        <w:rPr>
          <w:color w:val="000000"/>
        </w:rPr>
      </w:pPr>
    </w:p>
    <w:p w14:paraId="564B4835" w14:textId="77777777" w:rsidR="00483FC3" w:rsidRPr="004351B9" w:rsidRDefault="00483FC3" w:rsidP="00483FC3">
      <w:pPr>
        <w:jc w:val="both"/>
        <w:rPr>
          <w:b/>
          <w:bCs/>
          <w:u w:val="single"/>
        </w:rPr>
      </w:pPr>
      <w:r w:rsidRPr="004351B9">
        <w:rPr>
          <w:b/>
          <w:bCs/>
          <w:u w:val="single"/>
        </w:rPr>
        <w:t>Контрольный диктант.</w:t>
      </w:r>
    </w:p>
    <w:p w14:paraId="211E0C45" w14:textId="77777777" w:rsidR="00483FC3" w:rsidRPr="004351B9" w:rsidRDefault="00483FC3" w:rsidP="00483FC3">
      <w:pPr>
        <w:jc w:val="both"/>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73"/>
        <w:gridCol w:w="3199"/>
        <w:gridCol w:w="3199"/>
      </w:tblGrid>
      <w:tr w:rsidR="00483FC3" w:rsidRPr="004351B9" w14:paraId="18B11947" w14:textId="77777777" w:rsidTr="005F3979">
        <w:tc>
          <w:tcPr>
            <w:tcW w:w="3301" w:type="dxa"/>
            <w:shd w:val="clear" w:color="auto" w:fill="auto"/>
          </w:tcPr>
          <w:p w14:paraId="18C985F1" w14:textId="77777777" w:rsidR="00483FC3" w:rsidRPr="004351B9" w:rsidRDefault="00483FC3" w:rsidP="005F3979">
            <w:pPr>
              <w:jc w:val="both"/>
              <w:rPr>
                <w:b/>
                <w:bCs/>
              </w:rPr>
            </w:pPr>
          </w:p>
        </w:tc>
        <w:tc>
          <w:tcPr>
            <w:tcW w:w="3302" w:type="dxa"/>
            <w:shd w:val="clear" w:color="auto" w:fill="auto"/>
          </w:tcPr>
          <w:p w14:paraId="06241DFC" w14:textId="77777777" w:rsidR="00483FC3" w:rsidRPr="004351B9" w:rsidRDefault="00483FC3" w:rsidP="005F3979">
            <w:pPr>
              <w:jc w:val="both"/>
              <w:rPr>
                <w:b/>
                <w:bCs/>
              </w:rPr>
            </w:pPr>
            <w:r w:rsidRPr="004351B9">
              <w:rPr>
                <w:b/>
                <w:bCs/>
              </w:rPr>
              <w:t>Первое полугодие</w:t>
            </w:r>
          </w:p>
        </w:tc>
        <w:tc>
          <w:tcPr>
            <w:tcW w:w="3302" w:type="dxa"/>
            <w:shd w:val="clear" w:color="auto" w:fill="auto"/>
          </w:tcPr>
          <w:p w14:paraId="329EFF33" w14:textId="77777777" w:rsidR="00483FC3" w:rsidRPr="004351B9" w:rsidRDefault="00483FC3" w:rsidP="005F3979">
            <w:pPr>
              <w:jc w:val="both"/>
              <w:rPr>
                <w:b/>
                <w:bCs/>
              </w:rPr>
            </w:pPr>
            <w:r w:rsidRPr="004351B9">
              <w:rPr>
                <w:b/>
                <w:bCs/>
              </w:rPr>
              <w:t>Второе полугодие</w:t>
            </w:r>
          </w:p>
        </w:tc>
      </w:tr>
      <w:tr w:rsidR="00483FC3" w:rsidRPr="004351B9" w14:paraId="6C428296" w14:textId="77777777" w:rsidTr="005F3979">
        <w:tc>
          <w:tcPr>
            <w:tcW w:w="3301" w:type="dxa"/>
            <w:shd w:val="clear" w:color="auto" w:fill="auto"/>
          </w:tcPr>
          <w:p w14:paraId="5D2372C9" w14:textId="77777777" w:rsidR="00483FC3" w:rsidRPr="004351B9" w:rsidRDefault="00483FC3" w:rsidP="005F3979">
            <w:pPr>
              <w:jc w:val="both"/>
              <w:rPr>
                <w:b/>
                <w:bCs/>
              </w:rPr>
            </w:pPr>
            <w:r w:rsidRPr="004351B9">
              <w:rPr>
                <w:b/>
                <w:bCs/>
              </w:rPr>
              <w:t>1 класс</w:t>
            </w:r>
          </w:p>
        </w:tc>
        <w:tc>
          <w:tcPr>
            <w:tcW w:w="3302" w:type="dxa"/>
            <w:shd w:val="clear" w:color="auto" w:fill="auto"/>
          </w:tcPr>
          <w:p w14:paraId="33F7797D" w14:textId="77777777" w:rsidR="00483FC3" w:rsidRPr="004351B9" w:rsidRDefault="00483FC3" w:rsidP="005F3979">
            <w:pPr>
              <w:jc w:val="both"/>
              <w:rPr>
                <w:bCs/>
              </w:rPr>
            </w:pPr>
            <w:r w:rsidRPr="004351B9">
              <w:rPr>
                <w:bCs/>
              </w:rPr>
              <w:t>-</w:t>
            </w:r>
          </w:p>
        </w:tc>
        <w:tc>
          <w:tcPr>
            <w:tcW w:w="3302" w:type="dxa"/>
            <w:shd w:val="clear" w:color="auto" w:fill="auto"/>
          </w:tcPr>
          <w:p w14:paraId="37FC7C8A" w14:textId="77777777" w:rsidR="00483FC3" w:rsidRPr="004351B9" w:rsidRDefault="00483FC3" w:rsidP="005F3979">
            <w:pPr>
              <w:jc w:val="both"/>
              <w:rPr>
                <w:bCs/>
              </w:rPr>
            </w:pPr>
            <w:r w:rsidRPr="004351B9">
              <w:rPr>
                <w:bCs/>
              </w:rPr>
              <w:t>15-25 слов</w:t>
            </w:r>
          </w:p>
        </w:tc>
      </w:tr>
      <w:tr w:rsidR="00483FC3" w:rsidRPr="004351B9" w14:paraId="7AA1F227" w14:textId="77777777" w:rsidTr="005F3979">
        <w:tc>
          <w:tcPr>
            <w:tcW w:w="3301" w:type="dxa"/>
            <w:shd w:val="clear" w:color="auto" w:fill="auto"/>
          </w:tcPr>
          <w:p w14:paraId="4E98A722" w14:textId="77777777" w:rsidR="00483FC3" w:rsidRPr="004351B9" w:rsidRDefault="00483FC3" w:rsidP="005F3979">
            <w:pPr>
              <w:jc w:val="both"/>
              <w:rPr>
                <w:b/>
                <w:bCs/>
              </w:rPr>
            </w:pPr>
            <w:r w:rsidRPr="004351B9">
              <w:rPr>
                <w:b/>
                <w:bCs/>
              </w:rPr>
              <w:t>2 класс</w:t>
            </w:r>
          </w:p>
        </w:tc>
        <w:tc>
          <w:tcPr>
            <w:tcW w:w="3302" w:type="dxa"/>
            <w:shd w:val="clear" w:color="auto" w:fill="auto"/>
          </w:tcPr>
          <w:p w14:paraId="515099E5" w14:textId="77777777" w:rsidR="00483FC3" w:rsidRPr="004351B9" w:rsidRDefault="00483FC3" w:rsidP="005F3979">
            <w:pPr>
              <w:jc w:val="both"/>
              <w:rPr>
                <w:bCs/>
              </w:rPr>
            </w:pPr>
            <w:r w:rsidRPr="004351B9">
              <w:rPr>
                <w:bCs/>
              </w:rPr>
              <w:t>25-30 слов</w:t>
            </w:r>
          </w:p>
        </w:tc>
        <w:tc>
          <w:tcPr>
            <w:tcW w:w="3302" w:type="dxa"/>
            <w:shd w:val="clear" w:color="auto" w:fill="auto"/>
          </w:tcPr>
          <w:p w14:paraId="1C2CB82A" w14:textId="77777777" w:rsidR="00483FC3" w:rsidRPr="004351B9" w:rsidRDefault="00483FC3" w:rsidP="005F3979">
            <w:pPr>
              <w:jc w:val="both"/>
              <w:rPr>
                <w:bCs/>
              </w:rPr>
            </w:pPr>
            <w:r w:rsidRPr="004351B9">
              <w:rPr>
                <w:bCs/>
              </w:rPr>
              <w:t>35-45 слов</w:t>
            </w:r>
          </w:p>
        </w:tc>
      </w:tr>
      <w:tr w:rsidR="00483FC3" w:rsidRPr="004351B9" w14:paraId="2B4E2B3C" w14:textId="77777777" w:rsidTr="005F3979">
        <w:tc>
          <w:tcPr>
            <w:tcW w:w="3301" w:type="dxa"/>
            <w:shd w:val="clear" w:color="auto" w:fill="auto"/>
          </w:tcPr>
          <w:p w14:paraId="31D3CCA3" w14:textId="77777777" w:rsidR="00483FC3" w:rsidRPr="004351B9" w:rsidRDefault="00483FC3" w:rsidP="005F3979">
            <w:pPr>
              <w:jc w:val="both"/>
              <w:rPr>
                <w:b/>
                <w:bCs/>
              </w:rPr>
            </w:pPr>
            <w:r w:rsidRPr="004351B9">
              <w:rPr>
                <w:b/>
                <w:bCs/>
              </w:rPr>
              <w:t>3 класс</w:t>
            </w:r>
          </w:p>
        </w:tc>
        <w:tc>
          <w:tcPr>
            <w:tcW w:w="3302" w:type="dxa"/>
            <w:shd w:val="clear" w:color="auto" w:fill="auto"/>
          </w:tcPr>
          <w:p w14:paraId="255E5678" w14:textId="77777777" w:rsidR="00483FC3" w:rsidRPr="004351B9" w:rsidRDefault="00483FC3" w:rsidP="005F3979">
            <w:pPr>
              <w:jc w:val="both"/>
              <w:rPr>
                <w:bCs/>
              </w:rPr>
            </w:pPr>
            <w:r w:rsidRPr="004351B9">
              <w:rPr>
                <w:bCs/>
              </w:rPr>
              <w:t>45-55 слов</w:t>
            </w:r>
          </w:p>
        </w:tc>
        <w:tc>
          <w:tcPr>
            <w:tcW w:w="3302" w:type="dxa"/>
            <w:shd w:val="clear" w:color="auto" w:fill="auto"/>
          </w:tcPr>
          <w:p w14:paraId="2F27F77C" w14:textId="77777777" w:rsidR="00483FC3" w:rsidRPr="004351B9" w:rsidRDefault="00483FC3" w:rsidP="005F3979">
            <w:pPr>
              <w:jc w:val="both"/>
              <w:rPr>
                <w:bCs/>
              </w:rPr>
            </w:pPr>
            <w:r w:rsidRPr="004351B9">
              <w:rPr>
                <w:bCs/>
              </w:rPr>
              <w:t>55-6- слов</w:t>
            </w:r>
          </w:p>
        </w:tc>
      </w:tr>
      <w:tr w:rsidR="00483FC3" w:rsidRPr="004351B9" w14:paraId="5B30DA9C" w14:textId="77777777" w:rsidTr="005F3979">
        <w:tc>
          <w:tcPr>
            <w:tcW w:w="3301" w:type="dxa"/>
            <w:shd w:val="clear" w:color="auto" w:fill="auto"/>
          </w:tcPr>
          <w:p w14:paraId="70DD78CE" w14:textId="77777777" w:rsidR="00483FC3" w:rsidRPr="004351B9" w:rsidRDefault="00483FC3" w:rsidP="005F3979">
            <w:pPr>
              <w:jc w:val="both"/>
              <w:rPr>
                <w:b/>
                <w:bCs/>
              </w:rPr>
            </w:pPr>
            <w:r w:rsidRPr="004351B9">
              <w:rPr>
                <w:b/>
                <w:bCs/>
              </w:rPr>
              <w:t>4 класс</w:t>
            </w:r>
          </w:p>
        </w:tc>
        <w:tc>
          <w:tcPr>
            <w:tcW w:w="3302" w:type="dxa"/>
            <w:shd w:val="clear" w:color="auto" w:fill="auto"/>
          </w:tcPr>
          <w:p w14:paraId="7B707922" w14:textId="77777777" w:rsidR="00483FC3" w:rsidRPr="004351B9" w:rsidRDefault="00483FC3" w:rsidP="005F3979">
            <w:pPr>
              <w:jc w:val="both"/>
              <w:rPr>
                <w:bCs/>
              </w:rPr>
            </w:pPr>
            <w:r w:rsidRPr="004351B9">
              <w:rPr>
                <w:bCs/>
              </w:rPr>
              <w:t>60-70 слов</w:t>
            </w:r>
          </w:p>
        </w:tc>
        <w:tc>
          <w:tcPr>
            <w:tcW w:w="3302" w:type="dxa"/>
            <w:shd w:val="clear" w:color="auto" w:fill="auto"/>
          </w:tcPr>
          <w:p w14:paraId="24E408C3" w14:textId="77777777" w:rsidR="00483FC3" w:rsidRPr="004351B9" w:rsidRDefault="00483FC3" w:rsidP="005F3979">
            <w:pPr>
              <w:jc w:val="both"/>
              <w:rPr>
                <w:bCs/>
              </w:rPr>
            </w:pPr>
            <w:r w:rsidRPr="004351B9">
              <w:rPr>
                <w:bCs/>
              </w:rPr>
              <w:t>70-80 слов</w:t>
            </w:r>
          </w:p>
        </w:tc>
      </w:tr>
    </w:tbl>
    <w:p w14:paraId="7C3F6E3B" w14:textId="77777777" w:rsidR="00483FC3" w:rsidRPr="004351B9" w:rsidRDefault="00483FC3" w:rsidP="00483FC3">
      <w:pPr>
        <w:jc w:val="both"/>
        <w:rPr>
          <w:b/>
          <w:bCs/>
        </w:rPr>
      </w:pPr>
    </w:p>
    <w:p w14:paraId="2874CC4A" w14:textId="77777777" w:rsidR="00483FC3" w:rsidRPr="004351B9" w:rsidRDefault="00483FC3" w:rsidP="00483FC3">
      <w:pPr>
        <w:jc w:val="both"/>
      </w:pPr>
      <w:r w:rsidRPr="004351B9">
        <w:rPr>
          <w:b/>
          <w:bCs/>
        </w:rPr>
        <w:t>Оценки</w:t>
      </w:r>
      <w:r w:rsidRPr="004351B9">
        <w:t xml:space="preserve">: </w:t>
      </w:r>
    </w:p>
    <w:p w14:paraId="23CDFA4B" w14:textId="77777777" w:rsidR="00483FC3" w:rsidRPr="004351B9" w:rsidRDefault="00483FC3" w:rsidP="00483FC3">
      <w:pPr>
        <w:autoSpaceDE w:val="0"/>
        <w:autoSpaceDN w:val="0"/>
        <w:adjustRightInd w:val="0"/>
        <w:jc w:val="both"/>
      </w:pPr>
      <w:r w:rsidRPr="004351B9">
        <w:rPr>
          <w:b/>
          <w:bCs/>
        </w:rPr>
        <w:t xml:space="preserve">Оценка "5" </w:t>
      </w:r>
      <w:r w:rsidRPr="004351B9">
        <w:t>ставится за диктант, в котором нет ошибок и исправлений, работа написана аккуратно, в соответствии с требованиями письма.</w:t>
      </w:r>
    </w:p>
    <w:p w14:paraId="3007C6B2" w14:textId="77777777" w:rsidR="00483FC3" w:rsidRPr="004351B9" w:rsidRDefault="00483FC3" w:rsidP="00483FC3">
      <w:pPr>
        <w:autoSpaceDE w:val="0"/>
        <w:autoSpaceDN w:val="0"/>
        <w:adjustRightInd w:val="0"/>
        <w:jc w:val="both"/>
      </w:pPr>
      <w:r w:rsidRPr="004351B9">
        <w:rPr>
          <w:b/>
          <w:bCs/>
        </w:rPr>
        <w:t xml:space="preserve">Оценка "4" </w:t>
      </w:r>
      <w:r w:rsidRPr="004351B9">
        <w:t>ставится за диктант, в котором допущено не более двух орфографических ошибок. Работа выполнена чисто, но допущены небольшие отклонения от норм каллиграфии.</w:t>
      </w:r>
    </w:p>
    <w:p w14:paraId="355E5E07" w14:textId="77777777" w:rsidR="00483FC3" w:rsidRPr="004351B9" w:rsidRDefault="00483FC3" w:rsidP="00483FC3">
      <w:pPr>
        <w:autoSpaceDE w:val="0"/>
        <w:autoSpaceDN w:val="0"/>
        <w:adjustRightInd w:val="0"/>
        <w:jc w:val="both"/>
      </w:pPr>
      <w:r w:rsidRPr="004351B9">
        <w:rPr>
          <w:b/>
          <w:bCs/>
        </w:rPr>
        <w:t xml:space="preserve">Оценка "3" </w:t>
      </w:r>
      <w:r w:rsidRPr="004351B9">
        <w:t>ставится за диктант, в котором допущено 3-5 орфографических ошибок. Работа написана небрежно.</w:t>
      </w:r>
    </w:p>
    <w:p w14:paraId="0049F156" w14:textId="77777777" w:rsidR="00483FC3" w:rsidRPr="004351B9" w:rsidRDefault="00483FC3" w:rsidP="00483FC3">
      <w:pPr>
        <w:autoSpaceDE w:val="0"/>
        <w:autoSpaceDN w:val="0"/>
        <w:adjustRightInd w:val="0"/>
        <w:jc w:val="both"/>
      </w:pPr>
      <w:r w:rsidRPr="004351B9">
        <w:rPr>
          <w:b/>
          <w:bCs/>
        </w:rPr>
        <w:t xml:space="preserve">Оценка "2" </w:t>
      </w:r>
      <w:r w:rsidRPr="004351B9">
        <w:t>ставится за диктант, в котором более 5 орфографических ошибок, работа написана неряшливо.</w:t>
      </w:r>
    </w:p>
    <w:p w14:paraId="2FBC2BF6" w14:textId="77777777" w:rsidR="00483FC3" w:rsidRPr="004351B9" w:rsidRDefault="00483FC3" w:rsidP="00483FC3">
      <w:pPr>
        <w:jc w:val="both"/>
        <w:rPr>
          <w:b/>
          <w:bCs/>
        </w:rPr>
      </w:pPr>
    </w:p>
    <w:p w14:paraId="60EF4D4A" w14:textId="77777777" w:rsidR="00483FC3" w:rsidRPr="004351B9" w:rsidRDefault="00483FC3" w:rsidP="00483FC3">
      <w:pPr>
        <w:jc w:val="both"/>
      </w:pPr>
      <w:r w:rsidRPr="004351B9">
        <w:rPr>
          <w:b/>
          <w:bCs/>
        </w:rPr>
        <w:t xml:space="preserve">Ошибкой в диктанте следует считать: </w:t>
      </w:r>
    </w:p>
    <w:p w14:paraId="5774FEB3" w14:textId="77777777" w:rsidR="00483FC3" w:rsidRPr="004351B9" w:rsidRDefault="00483FC3" w:rsidP="00483FC3">
      <w:pPr>
        <w:autoSpaceDE w:val="0"/>
        <w:autoSpaceDN w:val="0"/>
        <w:adjustRightInd w:val="0"/>
      </w:pPr>
      <w:r w:rsidRPr="004351B9">
        <w:t>• нарушение правил орфографии при написании слов;</w:t>
      </w:r>
    </w:p>
    <w:p w14:paraId="3E5C0BAB" w14:textId="77777777" w:rsidR="00483FC3" w:rsidRPr="004351B9" w:rsidRDefault="00483FC3" w:rsidP="00483FC3">
      <w:pPr>
        <w:autoSpaceDE w:val="0"/>
        <w:autoSpaceDN w:val="0"/>
        <w:adjustRightInd w:val="0"/>
      </w:pPr>
      <w:r w:rsidRPr="004351B9">
        <w:lastRenderedPageBreak/>
        <w:t>• пропуск и искажение букв в словах;</w:t>
      </w:r>
    </w:p>
    <w:p w14:paraId="6C387583" w14:textId="77777777" w:rsidR="00483FC3" w:rsidRPr="004351B9" w:rsidRDefault="00483FC3" w:rsidP="00483FC3">
      <w:pPr>
        <w:autoSpaceDE w:val="0"/>
        <w:autoSpaceDN w:val="0"/>
        <w:adjustRightInd w:val="0"/>
      </w:pPr>
      <w:r w:rsidRPr="004351B9">
        <w:t>• замену слов;</w:t>
      </w:r>
    </w:p>
    <w:p w14:paraId="4D010CFD" w14:textId="77777777" w:rsidR="00483FC3" w:rsidRPr="004351B9" w:rsidRDefault="00483FC3" w:rsidP="00483FC3">
      <w:pPr>
        <w:autoSpaceDE w:val="0"/>
        <w:autoSpaceDN w:val="0"/>
        <w:adjustRightInd w:val="0"/>
      </w:pPr>
      <w:r w:rsidRPr="004351B9">
        <w:t>• отсутствие знаков препинания в пределах программы данного класса; неправильное написание словарных слов.</w:t>
      </w:r>
    </w:p>
    <w:p w14:paraId="3C5C1D0D" w14:textId="77777777" w:rsidR="00483FC3" w:rsidRPr="004351B9" w:rsidRDefault="00483FC3" w:rsidP="00483FC3">
      <w:pPr>
        <w:autoSpaceDE w:val="0"/>
        <w:autoSpaceDN w:val="0"/>
        <w:adjustRightInd w:val="0"/>
        <w:rPr>
          <w:b/>
          <w:bCs/>
        </w:rPr>
      </w:pPr>
      <w:r w:rsidRPr="004351B9">
        <w:rPr>
          <w:b/>
          <w:bCs/>
        </w:rPr>
        <w:t>За ошибку в диктанте не считаются:</w:t>
      </w:r>
    </w:p>
    <w:p w14:paraId="34D35F14" w14:textId="77777777" w:rsidR="00483FC3" w:rsidRPr="004351B9" w:rsidRDefault="00483FC3" w:rsidP="00483FC3">
      <w:pPr>
        <w:autoSpaceDE w:val="0"/>
        <w:autoSpaceDN w:val="0"/>
        <w:adjustRightInd w:val="0"/>
      </w:pPr>
      <w:r w:rsidRPr="004351B9">
        <w:t>• ошибки на те разделы орфографии и пунктуации, которые не изучались;</w:t>
      </w:r>
    </w:p>
    <w:p w14:paraId="2BF35690" w14:textId="77777777" w:rsidR="00483FC3" w:rsidRPr="004351B9" w:rsidRDefault="00483FC3" w:rsidP="00483FC3">
      <w:pPr>
        <w:autoSpaceDE w:val="0"/>
        <w:autoSpaceDN w:val="0"/>
        <w:adjustRightInd w:val="0"/>
      </w:pPr>
      <w:r w:rsidRPr="004351B9">
        <w:t>• единичный пропуск точки в конце предложения, если первое слово следующего предложения записано с заглавной буквы;</w:t>
      </w:r>
    </w:p>
    <w:p w14:paraId="314C930D" w14:textId="77777777" w:rsidR="00483FC3" w:rsidRPr="004351B9" w:rsidRDefault="00483FC3" w:rsidP="00483FC3">
      <w:pPr>
        <w:autoSpaceDE w:val="0"/>
        <w:autoSpaceDN w:val="0"/>
        <w:adjustRightInd w:val="0"/>
      </w:pPr>
      <w:r w:rsidRPr="004351B9">
        <w:t>• единичный случай замены одного слова другим без искажения смысла.</w:t>
      </w:r>
    </w:p>
    <w:p w14:paraId="61B2312A" w14:textId="77777777" w:rsidR="00483FC3" w:rsidRPr="004351B9" w:rsidRDefault="00483FC3" w:rsidP="00483FC3">
      <w:pPr>
        <w:autoSpaceDE w:val="0"/>
        <w:autoSpaceDN w:val="0"/>
        <w:adjustRightInd w:val="0"/>
        <w:rPr>
          <w:b/>
          <w:bCs/>
        </w:rPr>
      </w:pPr>
      <w:r w:rsidRPr="004351B9">
        <w:rPr>
          <w:b/>
          <w:bCs/>
        </w:rPr>
        <w:t>За одну ошибку в диктанте считаются:</w:t>
      </w:r>
    </w:p>
    <w:p w14:paraId="0C14F120" w14:textId="77777777" w:rsidR="00483FC3" w:rsidRPr="004351B9" w:rsidRDefault="00483FC3" w:rsidP="00483FC3">
      <w:pPr>
        <w:autoSpaceDE w:val="0"/>
        <w:autoSpaceDN w:val="0"/>
        <w:adjustRightInd w:val="0"/>
      </w:pPr>
      <w:r w:rsidRPr="004351B9">
        <w:t>• два исправления;</w:t>
      </w:r>
    </w:p>
    <w:p w14:paraId="1A731C70" w14:textId="77777777" w:rsidR="00483FC3" w:rsidRPr="004351B9" w:rsidRDefault="00483FC3" w:rsidP="00483FC3">
      <w:pPr>
        <w:autoSpaceDE w:val="0"/>
        <w:autoSpaceDN w:val="0"/>
        <w:adjustRightInd w:val="0"/>
      </w:pPr>
      <w:r w:rsidRPr="004351B9">
        <w:t>• две пунктуационные ошибки;</w:t>
      </w:r>
    </w:p>
    <w:p w14:paraId="4D16B6EC" w14:textId="77777777" w:rsidR="00483FC3" w:rsidRPr="004351B9" w:rsidRDefault="00483FC3" w:rsidP="00483FC3">
      <w:pPr>
        <w:autoSpaceDE w:val="0"/>
        <w:autoSpaceDN w:val="0"/>
        <w:adjustRightInd w:val="0"/>
      </w:pPr>
      <w:r w:rsidRPr="004351B9">
        <w:t>• повторение ошибок в одном и том же слове.</w:t>
      </w:r>
    </w:p>
    <w:p w14:paraId="7B746B73" w14:textId="77777777" w:rsidR="00483FC3" w:rsidRPr="004351B9" w:rsidRDefault="00483FC3" w:rsidP="00483FC3">
      <w:pPr>
        <w:autoSpaceDE w:val="0"/>
        <w:autoSpaceDN w:val="0"/>
        <w:adjustRightInd w:val="0"/>
        <w:rPr>
          <w:b/>
          <w:bCs/>
        </w:rPr>
      </w:pPr>
      <w:r w:rsidRPr="004351B9">
        <w:rPr>
          <w:b/>
          <w:bCs/>
        </w:rPr>
        <w:t>Негрубыми ошибками считаются следующие:</w:t>
      </w:r>
    </w:p>
    <w:p w14:paraId="3C4B1450" w14:textId="77777777" w:rsidR="00483FC3" w:rsidRPr="004351B9" w:rsidRDefault="00483FC3" w:rsidP="00483FC3">
      <w:pPr>
        <w:autoSpaceDE w:val="0"/>
        <w:autoSpaceDN w:val="0"/>
        <w:adjustRightInd w:val="0"/>
      </w:pPr>
      <w:r w:rsidRPr="004351B9">
        <w:t>• повторение одной и той же буквы в слове;</w:t>
      </w:r>
    </w:p>
    <w:p w14:paraId="27570C84" w14:textId="77777777" w:rsidR="00483FC3" w:rsidRPr="004351B9" w:rsidRDefault="00483FC3" w:rsidP="00483FC3">
      <w:pPr>
        <w:autoSpaceDE w:val="0"/>
        <w:autoSpaceDN w:val="0"/>
        <w:adjustRightInd w:val="0"/>
      </w:pPr>
      <w:r w:rsidRPr="004351B9">
        <w:t>• недописанное слово;</w:t>
      </w:r>
    </w:p>
    <w:p w14:paraId="5187FA6B" w14:textId="77777777" w:rsidR="00483FC3" w:rsidRPr="004351B9" w:rsidRDefault="00483FC3" w:rsidP="00483FC3">
      <w:pPr>
        <w:autoSpaceDE w:val="0"/>
        <w:autoSpaceDN w:val="0"/>
        <w:adjustRightInd w:val="0"/>
      </w:pPr>
      <w:r w:rsidRPr="004351B9">
        <w:t>• перенос слова, одна часть которого написана на одной строке, а вторая опущена;</w:t>
      </w:r>
    </w:p>
    <w:p w14:paraId="689ECC3C" w14:textId="77777777" w:rsidR="00483FC3" w:rsidRPr="004351B9" w:rsidRDefault="00483FC3" w:rsidP="00483FC3">
      <w:pPr>
        <w:autoSpaceDE w:val="0"/>
        <w:autoSpaceDN w:val="0"/>
        <w:adjustRightInd w:val="0"/>
      </w:pPr>
      <w:r w:rsidRPr="004351B9">
        <w:t>• дважды записанное одно и то же слово в предложении;</w:t>
      </w:r>
    </w:p>
    <w:p w14:paraId="2F0E132F" w14:textId="77777777" w:rsidR="00483FC3" w:rsidRPr="004351B9" w:rsidRDefault="00483FC3" w:rsidP="00483FC3">
      <w:pPr>
        <w:autoSpaceDE w:val="0"/>
        <w:autoSpaceDN w:val="0"/>
        <w:adjustRightInd w:val="0"/>
      </w:pPr>
      <w:r w:rsidRPr="004351B9">
        <w:t>• отсутствие «красной» строки.</w:t>
      </w:r>
    </w:p>
    <w:p w14:paraId="4A02AF71" w14:textId="77777777" w:rsidR="00483FC3" w:rsidRPr="004351B9" w:rsidRDefault="00483FC3" w:rsidP="00483FC3">
      <w:pPr>
        <w:jc w:val="both"/>
      </w:pPr>
      <w:r w:rsidRPr="004351B9">
        <w:rPr>
          <w:b/>
          <w:bCs/>
        </w:rPr>
        <w:t xml:space="preserve">Примечание </w:t>
      </w:r>
    </w:p>
    <w:p w14:paraId="641152D2" w14:textId="77777777" w:rsidR="00483FC3" w:rsidRPr="004351B9" w:rsidRDefault="00483FC3" w:rsidP="00483FC3">
      <w:pPr>
        <w:ind w:firstLine="720"/>
        <w:jc w:val="both"/>
      </w:pPr>
      <w:r w:rsidRPr="004351B9">
        <w:t xml:space="preserve">При оценке контрольной работы учитывается в первую очередь правильность ее выполнения. Исправления, которые сделал учащийся, не влияют на оценку (за исключением такого вида работ, как контрольное списывание). Учитывается только последнее написание. Оформление работы так же не должно влиять на оценку, ибо в таком случае проверяющий работу может быть недостаточно объективным. При оценивании работы учитель принимает во внимание каллиграфический навык. </w:t>
      </w:r>
    </w:p>
    <w:p w14:paraId="07A33B27" w14:textId="77777777" w:rsidR="00483FC3" w:rsidRPr="004351B9" w:rsidRDefault="00483FC3" w:rsidP="00483FC3">
      <w:pPr>
        <w:ind w:firstLine="720"/>
        <w:jc w:val="both"/>
      </w:pPr>
      <w:r w:rsidRPr="004351B9">
        <w:t xml:space="preserve">При оценивании работы принимается во внимание не только количество, но и характер ошибок. Например, ошибка на невнимание в меньшей мере влияет на оценку, чем ошибки на изученное правило, в особенности на давно изученные орфограммы. </w:t>
      </w:r>
    </w:p>
    <w:p w14:paraId="1C20FA1F" w14:textId="77777777" w:rsidR="00483FC3" w:rsidRPr="004351B9" w:rsidRDefault="00483FC3" w:rsidP="00483FC3">
      <w:pPr>
        <w:ind w:firstLine="720"/>
        <w:jc w:val="both"/>
      </w:pPr>
      <w:r w:rsidRPr="004351B9">
        <w:t xml:space="preserve">Тексты диктантов подбираются средней трудности, с расчетом на возможность их выполнения всеми детьми. Каждый текст включает  достаточное количество  изученных орфограмм (примерно 60% от общего числа  всех слов диктанта). Текст не должен иметь слова на не изученные к данному моменту правила или такие слова заранее выписываются на доске. </w:t>
      </w:r>
    </w:p>
    <w:p w14:paraId="38283E85" w14:textId="77777777" w:rsidR="00483FC3" w:rsidRPr="004351B9" w:rsidRDefault="00483FC3" w:rsidP="00483FC3">
      <w:pPr>
        <w:jc w:val="both"/>
        <w:rPr>
          <w:b/>
          <w:u w:val="single"/>
        </w:rPr>
      </w:pPr>
    </w:p>
    <w:p w14:paraId="7AF34430" w14:textId="77777777" w:rsidR="00483FC3" w:rsidRPr="004351B9" w:rsidRDefault="00483FC3" w:rsidP="00483FC3">
      <w:pPr>
        <w:jc w:val="both"/>
        <w:rPr>
          <w:b/>
          <w:bCs/>
          <w:u w:val="single"/>
        </w:rPr>
      </w:pPr>
      <w:r w:rsidRPr="004351B9">
        <w:rPr>
          <w:b/>
          <w:u w:val="single"/>
        </w:rPr>
        <w:t>Грамматическое задание.</w:t>
      </w:r>
    </w:p>
    <w:p w14:paraId="618BD767" w14:textId="77777777" w:rsidR="00483FC3" w:rsidRPr="004351B9" w:rsidRDefault="00483FC3" w:rsidP="00483FC3">
      <w:pPr>
        <w:jc w:val="both"/>
        <w:rPr>
          <w:bCs/>
        </w:rPr>
      </w:pPr>
      <w:r w:rsidRPr="004351B9">
        <w:rPr>
          <w:bCs/>
        </w:rPr>
        <w:t xml:space="preserve">      Задания данного вида целесообразно давать отдельно от контрольного  диктанта и контрольного списывания. В грамматическое задание включается от 3 до 4-5 видов работы.</w:t>
      </w:r>
    </w:p>
    <w:p w14:paraId="4CD36EE5" w14:textId="77777777" w:rsidR="00483FC3" w:rsidRPr="004351B9" w:rsidRDefault="00483FC3" w:rsidP="00483FC3">
      <w:pPr>
        <w:jc w:val="both"/>
      </w:pPr>
    </w:p>
    <w:p w14:paraId="66523748" w14:textId="77777777" w:rsidR="00483FC3" w:rsidRPr="004351B9" w:rsidRDefault="00483FC3" w:rsidP="00483FC3">
      <w:pPr>
        <w:jc w:val="both"/>
      </w:pPr>
      <w:r w:rsidRPr="004351B9">
        <w:rPr>
          <w:b/>
          <w:bCs/>
        </w:rPr>
        <w:t>Оценки</w:t>
      </w:r>
      <w:r w:rsidRPr="004351B9">
        <w:t xml:space="preserve">: </w:t>
      </w:r>
    </w:p>
    <w:p w14:paraId="7B1FBB2A" w14:textId="77777777" w:rsidR="00483FC3" w:rsidRPr="004351B9" w:rsidRDefault="00483FC3" w:rsidP="00483FC3">
      <w:pPr>
        <w:jc w:val="both"/>
      </w:pPr>
      <w:r w:rsidRPr="004351B9">
        <w:rPr>
          <w:b/>
          <w:bCs/>
        </w:rPr>
        <w:t xml:space="preserve">«5» </w:t>
      </w:r>
      <w:r w:rsidRPr="004351B9">
        <w:t xml:space="preserve">– без ошибок. </w:t>
      </w:r>
    </w:p>
    <w:p w14:paraId="0B5C3DB0" w14:textId="77777777" w:rsidR="00483FC3" w:rsidRPr="004351B9" w:rsidRDefault="00483FC3" w:rsidP="00483FC3">
      <w:pPr>
        <w:jc w:val="both"/>
      </w:pPr>
      <w:r w:rsidRPr="004351B9">
        <w:rPr>
          <w:b/>
          <w:bCs/>
        </w:rPr>
        <w:t xml:space="preserve">«4» </w:t>
      </w:r>
      <w:r w:rsidRPr="004351B9">
        <w:t xml:space="preserve">– правильно выполнено не менее 3/4 заданий. </w:t>
      </w:r>
    </w:p>
    <w:p w14:paraId="6CB72D20" w14:textId="77777777" w:rsidR="00483FC3" w:rsidRPr="004351B9" w:rsidRDefault="00483FC3" w:rsidP="00483FC3">
      <w:pPr>
        <w:jc w:val="both"/>
      </w:pPr>
      <w:r w:rsidRPr="004351B9">
        <w:rPr>
          <w:b/>
          <w:bCs/>
        </w:rPr>
        <w:t xml:space="preserve">«3» </w:t>
      </w:r>
      <w:r w:rsidRPr="004351B9">
        <w:t xml:space="preserve">– правильно выполнено не менее 1/2 заданий. </w:t>
      </w:r>
    </w:p>
    <w:p w14:paraId="4A4B1A90" w14:textId="77777777" w:rsidR="00483FC3" w:rsidRPr="004351B9" w:rsidRDefault="00483FC3" w:rsidP="00483FC3">
      <w:pPr>
        <w:jc w:val="both"/>
      </w:pPr>
      <w:r w:rsidRPr="004351B9">
        <w:rPr>
          <w:b/>
          <w:bCs/>
        </w:rPr>
        <w:t xml:space="preserve">«2» </w:t>
      </w:r>
      <w:r w:rsidRPr="004351B9">
        <w:t xml:space="preserve">– правильно выполнено менее 1/2 заданий. </w:t>
      </w:r>
    </w:p>
    <w:p w14:paraId="3E46DC8E" w14:textId="77777777" w:rsidR="00483FC3" w:rsidRPr="004351B9" w:rsidRDefault="00483FC3" w:rsidP="00483FC3">
      <w:pPr>
        <w:jc w:val="both"/>
      </w:pPr>
    </w:p>
    <w:p w14:paraId="3F88100C" w14:textId="77777777" w:rsidR="00483FC3" w:rsidRPr="004351B9" w:rsidRDefault="00483FC3" w:rsidP="00483FC3">
      <w:pPr>
        <w:jc w:val="both"/>
        <w:rPr>
          <w:b/>
          <w:u w:val="single"/>
        </w:rPr>
      </w:pPr>
      <w:r w:rsidRPr="004351B9">
        <w:rPr>
          <w:b/>
          <w:u w:val="single"/>
        </w:rPr>
        <w:t>Контрольное списывание.</w:t>
      </w:r>
    </w:p>
    <w:p w14:paraId="61DC7BBE" w14:textId="77777777" w:rsidR="00483FC3" w:rsidRPr="004351B9" w:rsidRDefault="00483FC3" w:rsidP="00483FC3">
      <w:pPr>
        <w:jc w:val="both"/>
        <w:rPr>
          <w:b/>
          <w:bCs/>
          <w:u w:val="single"/>
        </w:rPr>
      </w:pPr>
    </w:p>
    <w:p w14:paraId="62840AA1" w14:textId="77777777" w:rsidR="00483FC3" w:rsidRPr="004351B9" w:rsidRDefault="00483FC3" w:rsidP="00483FC3">
      <w:pPr>
        <w:jc w:val="both"/>
        <w:rPr>
          <w:bCs/>
        </w:rPr>
      </w:pPr>
      <w:r w:rsidRPr="004351B9">
        <w:rPr>
          <w:bCs/>
        </w:rPr>
        <w:t>Тексты для самостоятельного списывания учащихся предлагаются для каждого класса на 5-8  слов больше, чем тексты для контрольного диктанта.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9"/>
        <w:gridCol w:w="3201"/>
        <w:gridCol w:w="3201"/>
      </w:tblGrid>
      <w:tr w:rsidR="00483FC3" w:rsidRPr="004351B9" w14:paraId="1481ED0A" w14:textId="77777777" w:rsidTr="005F3979">
        <w:tc>
          <w:tcPr>
            <w:tcW w:w="3169" w:type="dxa"/>
            <w:shd w:val="clear" w:color="auto" w:fill="auto"/>
          </w:tcPr>
          <w:p w14:paraId="7E989DD3" w14:textId="77777777" w:rsidR="00483FC3" w:rsidRPr="004351B9" w:rsidRDefault="00483FC3" w:rsidP="005F3979">
            <w:pPr>
              <w:jc w:val="both"/>
            </w:pPr>
          </w:p>
        </w:tc>
        <w:tc>
          <w:tcPr>
            <w:tcW w:w="3201" w:type="dxa"/>
            <w:shd w:val="clear" w:color="auto" w:fill="auto"/>
          </w:tcPr>
          <w:p w14:paraId="3FEB919A" w14:textId="77777777" w:rsidR="00483FC3" w:rsidRPr="004351B9" w:rsidRDefault="00483FC3" w:rsidP="005F3979">
            <w:pPr>
              <w:jc w:val="both"/>
            </w:pPr>
            <w:r w:rsidRPr="004351B9">
              <w:t>Первое полугодие</w:t>
            </w:r>
          </w:p>
        </w:tc>
        <w:tc>
          <w:tcPr>
            <w:tcW w:w="3201" w:type="dxa"/>
            <w:shd w:val="clear" w:color="auto" w:fill="auto"/>
          </w:tcPr>
          <w:p w14:paraId="4B3D94CA" w14:textId="77777777" w:rsidR="00483FC3" w:rsidRPr="004351B9" w:rsidRDefault="00483FC3" w:rsidP="005F3979">
            <w:pPr>
              <w:jc w:val="both"/>
            </w:pPr>
            <w:r w:rsidRPr="004351B9">
              <w:t>Второе полугодие</w:t>
            </w:r>
          </w:p>
        </w:tc>
      </w:tr>
      <w:tr w:rsidR="00483FC3" w:rsidRPr="004351B9" w14:paraId="60B8F492" w14:textId="77777777" w:rsidTr="005F3979">
        <w:tc>
          <w:tcPr>
            <w:tcW w:w="3169" w:type="dxa"/>
            <w:shd w:val="clear" w:color="auto" w:fill="auto"/>
          </w:tcPr>
          <w:p w14:paraId="576F6270" w14:textId="77777777" w:rsidR="00483FC3" w:rsidRPr="004351B9" w:rsidRDefault="00483FC3" w:rsidP="005F3979">
            <w:pPr>
              <w:jc w:val="both"/>
            </w:pPr>
            <w:r w:rsidRPr="004351B9">
              <w:t>1 класс</w:t>
            </w:r>
          </w:p>
        </w:tc>
        <w:tc>
          <w:tcPr>
            <w:tcW w:w="3201" w:type="dxa"/>
            <w:shd w:val="clear" w:color="auto" w:fill="auto"/>
          </w:tcPr>
          <w:p w14:paraId="6720394D" w14:textId="77777777" w:rsidR="00483FC3" w:rsidRPr="004351B9" w:rsidRDefault="00483FC3" w:rsidP="005F3979">
            <w:pPr>
              <w:jc w:val="both"/>
            </w:pPr>
            <w:r w:rsidRPr="004351B9">
              <w:t>-</w:t>
            </w:r>
          </w:p>
        </w:tc>
        <w:tc>
          <w:tcPr>
            <w:tcW w:w="3201" w:type="dxa"/>
            <w:shd w:val="clear" w:color="auto" w:fill="auto"/>
          </w:tcPr>
          <w:p w14:paraId="5A433E46" w14:textId="77777777" w:rsidR="00483FC3" w:rsidRPr="004351B9" w:rsidRDefault="00483FC3" w:rsidP="005F3979">
            <w:pPr>
              <w:jc w:val="both"/>
            </w:pPr>
            <w:r w:rsidRPr="004351B9">
              <w:t>20-30 слов</w:t>
            </w:r>
          </w:p>
        </w:tc>
      </w:tr>
      <w:tr w:rsidR="00483FC3" w:rsidRPr="004351B9" w14:paraId="48CD5ACA" w14:textId="77777777" w:rsidTr="005F3979">
        <w:tc>
          <w:tcPr>
            <w:tcW w:w="3169" w:type="dxa"/>
            <w:shd w:val="clear" w:color="auto" w:fill="auto"/>
          </w:tcPr>
          <w:p w14:paraId="328B6985" w14:textId="77777777" w:rsidR="00483FC3" w:rsidRPr="004351B9" w:rsidRDefault="00483FC3" w:rsidP="005F3979">
            <w:pPr>
              <w:jc w:val="both"/>
            </w:pPr>
            <w:r w:rsidRPr="004351B9">
              <w:lastRenderedPageBreak/>
              <w:t>2 класс</w:t>
            </w:r>
          </w:p>
        </w:tc>
        <w:tc>
          <w:tcPr>
            <w:tcW w:w="3201" w:type="dxa"/>
            <w:shd w:val="clear" w:color="auto" w:fill="auto"/>
          </w:tcPr>
          <w:p w14:paraId="295BDD0C" w14:textId="77777777" w:rsidR="00483FC3" w:rsidRPr="004351B9" w:rsidRDefault="00483FC3" w:rsidP="005F3979">
            <w:pPr>
              <w:jc w:val="both"/>
            </w:pPr>
            <w:r w:rsidRPr="004351B9">
              <w:t>30-35 слов</w:t>
            </w:r>
          </w:p>
        </w:tc>
        <w:tc>
          <w:tcPr>
            <w:tcW w:w="3201" w:type="dxa"/>
            <w:shd w:val="clear" w:color="auto" w:fill="auto"/>
          </w:tcPr>
          <w:p w14:paraId="443BE502" w14:textId="77777777" w:rsidR="00483FC3" w:rsidRPr="004351B9" w:rsidRDefault="00483FC3" w:rsidP="005F3979">
            <w:pPr>
              <w:jc w:val="both"/>
            </w:pPr>
            <w:r w:rsidRPr="004351B9">
              <w:t>40-50 слов</w:t>
            </w:r>
          </w:p>
        </w:tc>
      </w:tr>
      <w:tr w:rsidR="00483FC3" w:rsidRPr="004351B9" w14:paraId="1DD84FF2" w14:textId="77777777" w:rsidTr="005F3979">
        <w:tc>
          <w:tcPr>
            <w:tcW w:w="3169" w:type="dxa"/>
            <w:shd w:val="clear" w:color="auto" w:fill="auto"/>
          </w:tcPr>
          <w:p w14:paraId="0920C1CA" w14:textId="77777777" w:rsidR="00483FC3" w:rsidRPr="004351B9" w:rsidRDefault="00483FC3" w:rsidP="005F3979">
            <w:pPr>
              <w:jc w:val="both"/>
            </w:pPr>
            <w:r w:rsidRPr="004351B9">
              <w:t>3 класс</w:t>
            </w:r>
          </w:p>
        </w:tc>
        <w:tc>
          <w:tcPr>
            <w:tcW w:w="3201" w:type="dxa"/>
            <w:shd w:val="clear" w:color="auto" w:fill="auto"/>
          </w:tcPr>
          <w:p w14:paraId="48B72405" w14:textId="77777777" w:rsidR="00483FC3" w:rsidRPr="004351B9" w:rsidRDefault="00483FC3" w:rsidP="005F3979">
            <w:pPr>
              <w:jc w:val="both"/>
            </w:pPr>
            <w:r w:rsidRPr="004351B9">
              <w:t xml:space="preserve">50-60 слов </w:t>
            </w:r>
          </w:p>
        </w:tc>
        <w:tc>
          <w:tcPr>
            <w:tcW w:w="3201" w:type="dxa"/>
            <w:shd w:val="clear" w:color="auto" w:fill="auto"/>
          </w:tcPr>
          <w:p w14:paraId="34EDB227" w14:textId="77777777" w:rsidR="00483FC3" w:rsidRPr="004351B9" w:rsidRDefault="00483FC3" w:rsidP="005F3979">
            <w:pPr>
              <w:jc w:val="both"/>
            </w:pPr>
            <w:r w:rsidRPr="004351B9">
              <w:t>60-65 слов</w:t>
            </w:r>
          </w:p>
        </w:tc>
      </w:tr>
      <w:tr w:rsidR="00483FC3" w:rsidRPr="004351B9" w14:paraId="1114C7ED" w14:textId="77777777" w:rsidTr="005F3979">
        <w:tc>
          <w:tcPr>
            <w:tcW w:w="3169" w:type="dxa"/>
            <w:shd w:val="clear" w:color="auto" w:fill="auto"/>
          </w:tcPr>
          <w:p w14:paraId="0E7FBF39" w14:textId="77777777" w:rsidR="00483FC3" w:rsidRPr="004351B9" w:rsidRDefault="00483FC3" w:rsidP="005F3979">
            <w:pPr>
              <w:jc w:val="both"/>
            </w:pPr>
            <w:r w:rsidRPr="004351B9">
              <w:t>4 класс</w:t>
            </w:r>
          </w:p>
        </w:tc>
        <w:tc>
          <w:tcPr>
            <w:tcW w:w="3201" w:type="dxa"/>
            <w:shd w:val="clear" w:color="auto" w:fill="auto"/>
          </w:tcPr>
          <w:p w14:paraId="55D7AC0C" w14:textId="77777777" w:rsidR="00483FC3" w:rsidRPr="004351B9" w:rsidRDefault="00483FC3" w:rsidP="005F3979">
            <w:pPr>
              <w:jc w:val="both"/>
            </w:pPr>
            <w:r w:rsidRPr="004351B9">
              <w:t>65-75 слов</w:t>
            </w:r>
          </w:p>
        </w:tc>
        <w:tc>
          <w:tcPr>
            <w:tcW w:w="3201" w:type="dxa"/>
            <w:shd w:val="clear" w:color="auto" w:fill="auto"/>
          </w:tcPr>
          <w:p w14:paraId="4DF026FE" w14:textId="77777777" w:rsidR="00483FC3" w:rsidRPr="004351B9" w:rsidRDefault="00483FC3" w:rsidP="005F3979">
            <w:pPr>
              <w:jc w:val="both"/>
            </w:pPr>
            <w:r w:rsidRPr="004351B9">
              <w:t>75-90 слов</w:t>
            </w:r>
          </w:p>
        </w:tc>
      </w:tr>
    </w:tbl>
    <w:p w14:paraId="654686EB" w14:textId="77777777" w:rsidR="00483FC3" w:rsidRPr="004351B9" w:rsidRDefault="00483FC3" w:rsidP="00483FC3">
      <w:pPr>
        <w:jc w:val="both"/>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3"/>
        <w:gridCol w:w="3209"/>
        <w:gridCol w:w="2906"/>
        <w:gridCol w:w="2393"/>
      </w:tblGrid>
      <w:tr w:rsidR="00483FC3" w:rsidRPr="004351B9" w14:paraId="2903CC3C" w14:textId="77777777" w:rsidTr="005F3979">
        <w:trPr>
          <w:trHeight w:val="280"/>
        </w:trPr>
        <w:tc>
          <w:tcPr>
            <w:tcW w:w="1036" w:type="dxa"/>
            <w:vMerge w:val="restart"/>
          </w:tcPr>
          <w:p w14:paraId="5DB2CB92" w14:textId="77777777" w:rsidR="00483FC3" w:rsidRPr="004351B9" w:rsidRDefault="00483FC3" w:rsidP="005F3979">
            <w:pPr>
              <w:pStyle w:val="afff3"/>
              <w:spacing w:line="276" w:lineRule="auto"/>
              <w:jc w:val="both"/>
              <w:rPr>
                <w:rFonts w:ascii="Times New Roman" w:hAnsi="Times New Roman"/>
                <w:b/>
                <w:color w:val="000000"/>
                <w:sz w:val="24"/>
                <w:szCs w:val="24"/>
              </w:rPr>
            </w:pPr>
            <w:r w:rsidRPr="004351B9">
              <w:rPr>
                <w:rFonts w:ascii="Times New Roman" w:hAnsi="Times New Roman"/>
                <w:b/>
                <w:color w:val="000000"/>
                <w:sz w:val="24"/>
                <w:szCs w:val="24"/>
              </w:rPr>
              <w:t>Оценки</w:t>
            </w:r>
          </w:p>
        </w:tc>
        <w:tc>
          <w:tcPr>
            <w:tcW w:w="8800" w:type="dxa"/>
            <w:gridSpan w:val="3"/>
          </w:tcPr>
          <w:p w14:paraId="2F3896F4" w14:textId="77777777" w:rsidR="00483FC3" w:rsidRPr="004351B9" w:rsidRDefault="00483FC3" w:rsidP="005F3979">
            <w:pPr>
              <w:pStyle w:val="afff3"/>
              <w:spacing w:line="276" w:lineRule="auto"/>
              <w:jc w:val="both"/>
              <w:rPr>
                <w:rFonts w:ascii="Times New Roman" w:hAnsi="Times New Roman"/>
                <w:b/>
                <w:color w:val="000000"/>
                <w:sz w:val="24"/>
                <w:szCs w:val="24"/>
              </w:rPr>
            </w:pPr>
            <w:r w:rsidRPr="004351B9">
              <w:rPr>
                <w:rFonts w:ascii="Times New Roman" w:hAnsi="Times New Roman"/>
                <w:b/>
                <w:color w:val="000000"/>
                <w:sz w:val="24"/>
                <w:szCs w:val="24"/>
              </w:rPr>
              <w:t>Допустимое количество ошибок</w:t>
            </w:r>
          </w:p>
        </w:tc>
      </w:tr>
      <w:tr w:rsidR="00483FC3" w:rsidRPr="004351B9" w14:paraId="54B5FB26" w14:textId="77777777" w:rsidTr="005F3979">
        <w:trPr>
          <w:trHeight w:val="150"/>
        </w:trPr>
        <w:tc>
          <w:tcPr>
            <w:tcW w:w="1036" w:type="dxa"/>
            <w:vMerge/>
          </w:tcPr>
          <w:p w14:paraId="11BED91D" w14:textId="77777777" w:rsidR="00483FC3" w:rsidRPr="004351B9" w:rsidRDefault="00483FC3" w:rsidP="005F3979">
            <w:pPr>
              <w:pStyle w:val="afff3"/>
              <w:spacing w:line="276" w:lineRule="auto"/>
              <w:jc w:val="both"/>
              <w:rPr>
                <w:rFonts w:ascii="Times New Roman" w:hAnsi="Times New Roman"/>
                <w:color w:val="000000"/>
                <w:sz w:val="24"/>
                <w:szCs w:val="24"/>
              </w:rPr>
            </w:pPr>
          </w:p>
        </w:tc>
        <w:tc>
          <w:tcPr>
            <w:tcW w:w="3330" w:type="dxa"/>
          </w:tcPr>
          <w:p w14:paraId="619BF3AB" w14:textId="77777777" w:rsidR="00483FC3" w:rsidRPr="004351B9" w:rsidRDefault="00483FC3" w:rsidP="005F3979">
            <w:pPr>
              <w:pStyle w:val="afff3"/>
              <w:spacing w:line="276" w:lineRule="auto"/>
              <w:jc w:val="both"/>
              <w:rPr>
                <w:rFonts w:ascii="Times New Roman" w:hAnsi="Times New Roman"/>
                <w:b/>
                <w:i/>
                <w:color w:val="000000"/>
                <w:sz w:val="24"/>
                <w:szCs w:val="24"/>
              </w:rPr>
            </w:pPr>
            <w:r w:rsidRPr="004351B9">
              <w:rPr>
                <w:rFonts w:ascii="Times New Roman" w:hAnsi="Times New Roman"/>
                <w:b/>
                <w:i/>
                <w:color w:val="000000"/>
                <w:sz w:val="24"/>
                <w:szCs w:val="24"/>
                <w:lang w:val="en-US"/>
              </w:rPr>
              <w:t xml:space="preserve">II </w:t>
            </w:r>
            <w:r w:rsidRPr="004351B9">
              <w:rPr>
                <w:rFonts w:ascii="Times New Roman" w:hAnsi="Times New Roman"/>
                <w:b/>
                <w:i/>
                <w:color w:val="000000"/>
                <w:sz w:val="24"/>
                <w:szCs w:val="24"/>
              </w:rPr>
              <w:t>класс</w:t>
            </w:r>
          </w:p>
        </w:tc>
        <w:tc>
          <w:tcPr>
            <w:tcW w:w="3011" w:type="dxa"/>
          </w:tcPr>
          <w:p w14:paraId="36DFC18F" w14:textId="77777777" w:rsidR="00483FC3" w:rsidRPr="004351B9" w:rsidRDefault="00483FC3" w:rsidP="005F3979">
            <w:pPr>
              <w:pStyle w:val="afff3"/>
              <w:spacing w:line="276" w:lineRule="auto"/>
              <w:jc w:val="both"/>
              <w:rPr>
                <w:rFonts w:ascii="Times New Roman" w:hAnsi="Times New Roman"/>
                <w:b/>
                <w:i/>
                <w:color w:val="000000"/>
                <w:sz w:val="24"/>
                <w:szCs w:val="24"/>
              </w:rPr>
            </w:pPr>
            <w:r w:rsidRPr="004351B9">
              <w:rPr>
                <w:rFonts w:ascii="Times New Roman" w:hAnsi="Times New Roman"/>
                <w:b/>
                <w:i/>
                <w:color w:val="000000"/>
                <w:sz w:val="24"/>
                <w:szCs w:val="24"/>
                <w:lang w:val="en-US"/>
              </w:rPr>
              <w:t>III</w:t>
            </w:r>
            <w:r w:rsidRPr="004351B9">
              <w:rPr>
                <w:rFonts w:ascii="Times New Roman" w:hAnsi="Times New Roman"/>
                <w:b/>
                <w:i/>
                <w:color w:val="000000"/>
                <w:sz w:val="24"/>
                <w:szCs w:val="24"/>
              </w:rPr>
              <w:t xml:space="preserve"> класс</w:t>
            </w:r>
          </w:p>
        </w:tc>
        <w:tc>
          <w:tcPr>
            <w:tcW w:w="2459" w:type="dxa"/>
          </w:tcPr>
          <w:p w14:paraId="41116E01" w14:textId="77777777" w:rsidR="00483FC3" w:rsidRPr="004351B9" w:rsidRDefault="00483FC3" w:rsidP="005F3979">
            <w:pPr>
              <w:pStyle w:val="afff3"/>
              <w:spacing w:line="276" w:lineRule="auto"/>
              <w:jc w:val="both"/>
              <w:rPr>
                <w:rFonts w:ascii="Times New Roman" w:hAnsi="Times New Roman"/>
                <w:b/>
                <w:i/>
                <w:color w:val="000000"/>
                <w:sz w:val="24"/>
                <w:szCs w:val="24"/>
              </w:rPr>
            </w:pPr>
            <w:r w:rsidRPr="004351B9">
              <w:rPr>
                <w:rFonts w:ascii="Times New Roman" w:hAnsi="Times New Roman"/>
                <w:b/>
                <w:i/>
                <w:color w:val="000000"/>
                <w:sz w:val="24"/>
                <w:szCs w:val="24"/>
                <w:lang w:val="en-US"/>
              </w:rPr>
              <w:t>IV</w:t>
            </w:r>
            <w:r w:rsidRPr="004351B9">
              <w:rPr>
                <w:rFonts w:ascii="Times New Roman" w:hAnsi="Times New Roman"/>
                <w:b/>
                <w:i/>
                <w:color w:val="000000"/>
                <w:sz w:val="24"/>
                <w:szCs w:val="24"/>
              </w:rPr>
              <w:t xml:space="preserve"> класс</w:t>
            </w:r>
          </w:p>
        </w:tc>
      </w:tr>
      <w:tr w:rsidR="00483FC3" w:rsidRPr="004351B9" w14:paraId="683DB9C8" w14:textId="77777777" w:rsidTr="005F3979">
        <w:trPr>
          <w:trHeight w:val="857"/>
        </w:trPr>
        <w:tc>
          <w:tcPr>
            <w:tcW w:w="1036" w:type="dxa"/>
          </w:tcPr>
          <w:p w14:paraId="6470B206" w14:textId="77777777" w:rsidR="00483FC3" w:rsidRPr="004351B9" w:rsidRDefault="00483FC3" w:rsidP="005F3979">
            <w:pPr>
              <w:pStyle w:val="afff3"/>
              <w:spacing w:line="276" w:lineRule="auto"/>
              <w:jc w:val="both"/>
              <w:rPr>
                <w:rFonts w:ascii="Times New Roman" w:hAnsi="Times New Roman"/>
                <w:color w:val="000000"/>
                <w:sz w:val="24"/>
                <w:szCs w:val="24"/>
              </w:rPr>
            </w:pPr>
            <w:r w:rsidRPr="004351B9">
              <w:rPr>
                <w:rFonts w:ascii="Times New Roman" w:hAnsi="Times New Roman"/>
                <w:color w:val="000000"/>
                <w:sz w:val="24"/>
                <w:szCs w:val="24"/>
              </w:rPr>
              <w:t>«5»</w:t>
            </w:r>
          </w:p>
        </w:tc>
        <w:tc>
          <w:tcPr>
            <w:tcW w:w="3330" w:type="dxa"/>
          </w:tcPr>
          <w:p w14:paraId="526A8C7C" w14:textId="77777777" w:rsidR="00483FC3" w:rsidRPr="004351B9" w:rsidRDefault="00483FC3" w:rsidP="005F3979">
            <w:pPr>
              <w:pStyle w:val="afff3"/>
              <w:spacing w:line="276" w:lineRule="auto"/>
              <w:jc w:val="both"/>
              <w:rPr>
                <w:rFonts w:ascii="Times New Roman" w:hAnsi="Times New Roman"/>
                <w:color w:val="000000"/>
                <w:sz w:val="24"/>
                <w:szCs w:val="24"/>
              </w:rPr>
            </w:pPr>
            <w:r w:rsidRPr="004351B9">
              <w:rPr>
                <w:rFonts w:ascii="Times New Roman" w:hAnsi="Times New Roman"/>
                <w:color w:val="000000"/>
                <w:sz w:val="24"/>
                <w:szCs w:val="24"/>
              </w:rPr>
              <w:t>Нет ошибок.</w:t>
            </w:r>
          </w:p>
          <w:p w14:paraId="5C9C57FF" w14:textId="77777777" w:rsidR="00483FC3" w:rsidRPr="004351B9" w:rsidRDefault="00483FC3" w:rsidP="005F3979">
            <w:pPr>
              <w:pStyle w:val="afff3"/>
              <w:spacing w:line="276" w:lineRule="auto"/>
              <w:jc w:val="both"/>
              <w:rPr>
                <w:rFonts w:ascii="Times New Roman" w:hAnsi="Times New Roman"/>
                <w:color w:val="000000"/>
                <w:sz w:val="24"/>
                <w:szCs w:val="24"/>
              </w:rPr>
            </w:pPr>
            <w:r w:rsidRPr="004351B9">
              <w:rPr>
                <w:rFonts w:ascii="Times New Roman" w:hAnsi="Times New Roman"/>
                <w:color w:val="000000"/>
                <w:sz w:val="24"/>
                <w:szCs w:val="24"/>
              </w:rPr>
              <w:t>Один недочёт графического характера.</w:t>
            </w:r>
          </w:p>
        </w:tc>
        <w:tc>
          <w:tcPr>
            <w:tcW w:w="3011" w:type="dxa"/>
          </w:tcPr>
          <w:p w14:paraId="74E8C180" w14:textId="77777777" w:rsidR="00483FC3" w:rsidRPr="004351B9" w:rsidRDefault="00483FC3" w:rsidP="005F3979">
            <w:pPr>
              <w:pStyle w:val="afff3"/>
              <w:spacing w:line="276" w:lineRule="auto"/>
              <w:jc w:val="both"/>
              <w:rPr>
                <w:rFonts w:ascii="Times New Roman" w:hAnsi="Times New Roman"/>
                <w:color w:val="000000"/>
                <w:sz w:val="24"/>
                <w:szCs w:val="24"/>
              </w:rPr>
            </w:pPr>
            <w:r w:rsidRPr="004351B9">
              <w:rPr>
                <w:rFonts w:ascii="Times New Roman" w:hAnsi="Times New Roman"/>
                <w:color w:val="000000"/>
                <w:sz w:val="24"/>
                <w:szCs w:val="24"/>
              </w:rPr>
              <w:t>Нет ошибок.</w:t>
            </w:r>
          </w:p>
          <w:p w14:paraId="205452F9" w14:textId="77777777" w:rsidR="00483FC3" w:rsidRPr="004351B9" w:rsidRDefault="00483FC3" w:rsidP="005F3979">
            <w:pPr>
              <w:pStyle w:val="afff3"/>
              <w:spacing w:line="276" w:lineRule="auto"/>
              <w:jc w:val="both"/>
              <w:rPr>
                <w:rFonts w:ascii="Times New Roman" w:hAnsi="Times New Roman"/>
                <w:color w:val="000000"/>
                <w:sz w:val="24"/>
                <w:szCs w:val="24"/>
              </w:rPr>
            </w:pPr>
          </w:p>
        </w:tc>
        <w:tc>
          <w:tcPr>
            <w:tcW w:w="2459" w:type="dxa"/>
          </w:tcPr>
          <w:p w14:paraId="5DFFDD84" w14:textId="77777777" w:rsidR="00483FC3" w:rsidRPr="004351B9" w:rsidRDefault="00483FC3" w:rsidP="005F3979">
            <w:pPr>
              <w:pStyle w:val="afff3"/>
              <w:spacing w:line="276" w:lineRule="auto"/>
              <w:jc w:val="both"/>
              <w:rPr>
                <w:rFonts w:ascii="Times New Roman" w:hAnsi="Times New Roman"/>
                <w:color w:val="000000"/>
                <w:sz w:val="24"/>
                <w:szCs w:val="24"/>
              </w:rPr>
            </w:pPr>
            <w:r w:rsidRPr="004351B9">
              <w:rPr>
                <w:rFonts w:ascii="Times New Roman" w:hAnsi="Times New Roman"/>
                <w:color w:val="000000"/>
                <w:sz w:val="24"/>
                <w:szCs w:val="24"/>
              </w:rPr>
              <w:t>Нет ошибок.</w:t>
            </w:r>
          </w:p>
          <w:p w14:paraId="3BE20099" w14:textId="77777777" w:rsidR="00483FC3" w:rsidRPr="004351B9" w:rsidRDefault="00483FC3" w:rsidP="005F3979">
            <w:pPr>
              <w:pStyle w:val="afff3"/>
              <w:spacing w:line="276" w:lineRule="auto"/>
              <w:jc w:val="both"/>
              <w:rPr>
                <w:rFonts w:ascii="Times New Roman" w:hAnsi="Times New Roman"/>
                <w:color w:val="000000"/>
                <w:sz w:val="24"/>
                <w:szCs w:val="24"/>
              </w:rPr>
            </w:pPr>
          </w:p>
        </w:tc>
      </w:tr>
      <w:tr w:rsidR="00483FC3" w:rsidRPr="004351B9" w14:paraId="33A8F024" w14:textId="77777777" w:rsidTr="005F3979">
        <w:trPr>
          <w:trHeight w:val="576"/>
        </w:trPr>
        <w:tc>
          <w:tcPr>
            <w:tcW w:w="1036" w:type="dxa"/>
          </w:tcPr>
          <w:p w14:paraId="230D2372" w14:textId="77777777" w:rsidR="00483FC3" w:rsidRPr="004351B9" w:rsidRDefault="00483FC3" w:rsidP="005F3979">
            <w:pPr>
              <w:pStyle w:val="afff3"/>
              <w:spacing w:line="276" w:lineRule="auto"/>
              <w:jc w:val="both"/>
              <w:rPr>
                <w:rFonts w:ascii="Times New Roman" w:hAnsi="Times New Roman"/>
                <w:color w:val="000000"/>
                <w:sz w:val="24"/>
                <w:szCs w:val="24"/>
              </w:rPr>
            </w:pPr>
            <w:r w:rsidRPr="004351B9">
              <w:rPr>
                <w:rFonts w:ascii="Times New Roman" w:hAnsi="Times New Roman"/>
                <w:color w:val="000000"/>
                <w:sz w:val="24"/>
                <w:szCs w:val="24"/>
              </w:rPr>
              <w:t>«4»</w:t>
            </w:r>
          </w:p>
        </w:tc>
        <w:tc>
          <w:tcPr>
            <w:tcW w:w="3330" w:type="dxa"/>
          </w:tcPr>
          <w:p w14:paraId="4A159492" w14:textId="77777777" w:rsidR="00483FC3" w:rsidRPr="004351B9" w:rsidRDefault="00483FC3" w:rsidP="005F3979">
            <w:pPr>
              <w:pStyle w:val="afff3"/>
              <w:spacing w:line="276" w:lineRule="auto"/>
              <w:jc w:val="both"/>
              <w:rPr>
                <w:rFonts w:ascii="Times New Roman" w:hAnsi="Times New Roman"/>
                <w:color w:val="000000"/>
                <w:sz w:val="24"/>
                <w:szCs w:val="24"/>
              </w:rPr>
            </w:pPr>
            <w:r w:rsidRPr="004351B9">
              <w:rPr>
                <w:rFonts w:ascii="Times New Roman" w:hAnsi="Times New Roman"/>
                <w:color w:val="000000"/>
                <w:sz w:val="24"/>
                <w:szCs w:val="24"/>
              </w:rPr>
              <w:t>1 -2 ошибки и</w:t>
            </w:r>
          </w:p>
          <w:p w14:paraId="38F17BCF" w14:textId="77777777" w:rsidR="00483FC3" w:rsidRPr="004351B9" w:rsidRDefault="00483FC3" w:rsidP="005F3979">
            <w:pPr>
              <w:pStyle w:val="afff3"/>
              <w:spacing w:line="276" w:lineRule="auto"/>
              <w:jc w:val="both"/>
              <w:rPr>
                <w:rFonts w:ascii="Times New Roman" w:hAnsi="Times New Roman"/>
                <w:color w:val="000000"/>
                <w:sz w:val="24"/>
                <w:szCs w:val="24"/>
              </w:rPr>
            </w:pPr>
            <w:r w:rsidRPr="004351B9">
              <w:rPr>
                <w:rFonts w:ascii="Times New Roman" w:hAnsi="Times New Roman"/>
                <w:color w:val="000000"/>
                <w:sz w:val="24"/>
                <w:szCs w:val="24"/>
              </w:rPr>
              <w:t>1 исправление</w:t>
            </w:r>
          </w:p>
        </w:tc>
        <w:tc>
          <w:tcPr>
            <w:tcW w:w="3011" w:type="dxa"/>
          </w:tcPr>
          <w:p w14:paraId="232774B7" w14:textId="77777777" w:rsidR="00483FC3" w:rsidRPr="004351B9" w:rsidRDefault="00483FC3" w:rsidP="005F3979">
            <w:pPr>
              <w:pStyle w:val="afff3"/>
              <w:spacing w:line="276" w:lineRule="auto"/>
              <w:jc w:val="both"/>
              <w:rPr>
                <w:rFonts w:ascii="Times New Roman" w:hAnsi="Times New Roman"/>
                <w:color w:val="000000"/>
                <w:sz w:val="24"/>
                <w:szCs w:val="24"/>
              </w:rPr>
            </w:pPr>
            <w:r w:rsidRPr="004351B9">
              <w:rPr>
                <w:rFonts w:ascii="Times New Roman" w:hAnsi="Times New Roman"/>
                <w:color w:val="000000"/>
                <w:sz w:val="24"/>
                <w:szCs w:val="24"/>
              </w:rPr>
              <w:t>1 ошибка и</w:t>
            </w:r>
          </w:p>
          <w:p w14:paraId="3BB55304" w14:textId="77777777" w:rsidR="00483FC3" w:rsidRPr="004351B9" w:rsidRDefault="00483FC3" w:rsidP="005F3979">
            <w:pPr>
              <w:pStyle w:val="afff3"/>
              <w:spacing w:line="276" w:lineRule="auto"/>
              <w:jc w:val="both"/>
              <w:rPr>
                <w:rFonts w:ascii="Times New Roman" w:hAnsi="Times New Roman"/>
                <w:color w:val="000000"/>
                <w:sz w:val="24"/>
                <w:szCs w:val="24"/>
              </w:rPr>
            </w:pPr>
            <w:r w:rsidRPr="004351B9">
              <w:rPr>
                <w:rFonts w:ascii="Times New Roman" w:hAnsi="Times New Roman"/>
                <w:color w:val="000000"/>
                <w:sz w:val="24"/>
                <w:szCs w:val="24"/>
              </w:rPr>
              <w:t>1 исправление</w:t>
            </w:r>
          </w:p>
        </w:tc>
        <w:tc>
          <w:tcPr>
            <w:tcW w:w="2459" w:type="dxa"/>
          </w:tcPr>
          <w:p w14:paraId="363EA5AF" w14:textId="77777777" w:rsidR="00483FC3" w:rsidRPr="004351B9" w:rsidRDefault="00483FC3" w:rsidP="005F3979">
            <w:pPr>
              <w:pStyle w:val="afff3"/>
              <w:spacing w:line="276" w:lineRule="auto"/>
              <w:jc w:val="both"/>
              <w:rPr>
                <w:rFonts w:ascii="Times New Roman" w:hAnsi="Times New Roman"/>
                <w:color w:val="000000"/>
                <w:sz w:val="24"/>
                <w:szCs w:val="24"/>
              </w:rPr>
            </w:pPr>
            <w:r w:rsidRPr="004351B9">
              <w:rPr>
                <w:rFonts w:ascii="Times New Roman" w:hAnsi="Times New Roman"/>
                <w:color w:val="000000"/>
                <w:sz w:val="24"/>
                <w:szCs w:val="24"/>
              </w:rPr>
              <w:t>1 ошибка и</w:t>
            </w:r>
          </w:p>
          <w:p w14:paraId="1C66ED43" w14:textId="77777777" w:rsidR="00483FC3" w:rsidRPr="004351B9" w:rsidRDefault="00483FC3" w:rsidP="005F3979">
            <w:pPr>
              <w:pStyle w:val="afff3"/>
              <w:spacing w:line="276" w:lineRule="auto"/>
              <w:jc w:val="both"/>
              <w:rPr>
                <w:rFonts w:ascii="Times New Roman" w:hAnsi="Times New Roman"/>
                <w:color w:val="000000"/>
                <w:sz w:val="24"/>
                <w:szCs w:val="24"/>
              </w:rPr>
            </w:pPr>
            <w:r w:rsidRPr="004351B9">
              <w:rPr>
                <w:rFonts w:ascii="Times New Roman" w:hAnsi="Times New Roman"/>
                <w:color w:val="000000"/>
                <w:sz w:val="24"/>
                <w:szCs w:val="24"/>
              </w:rPr>
              <w:t>1 исправление</w:t>
            </w:r>
          </w:p>
        </w:tc>
      </w:tr>
      <w:tr w:rsidR="00483FC3" w:rsidRPr="004351B9" w14:paraId="5B1E0815" w14:textId="77777777" w:rsidTr="005F3979">
        <w:trPr>
          <w:trHeight w:val="561"/>
        </w:trPr>
        <w:tc>
          <w:tcPr>
            <w:tcW w:w="1036" w:type="dxa"/>
          </w:tcPr>
          <w:p w14:paraId="731175E2" w14:textId="77777777" w:rsidR="00483FC3" w:rsidRPr="004351B9" w:rsidRDefault="00483FC3" w:rsidP="005F3979">
            <w:pPr>
              <w:pStyle w:val="afff3"/>
              <w:spacing w:line="276" w:lineRule="auto"/>
              <w:jc w:val="both"/>
              <w:rPr>
                <w:rFonts w:ascii="Times New Roman" w:hAnsi="Times New Roman"/>
                <w:color w:val="000000"/>
                <w:sz w:val="24"/>
                <w:szCs w:val="24"/>
              </w:rPr>
            </w:pPr>
            <w:r w:rsidRPr="004351B9">
              <w:rPr>
                <w:rFonts w:ascii="Times New Roman" w:hAnsi="Times New Roman"/>
                <w:color w:val="000000"/>
                <w:sz w:val="24"/>
                <w:szCs w:val="24"/>
              </w:rPr>
              <w:t>«3»</w:t>
            </w:r>
          </w:p>
        </w:tc>
        <w:tc>
          <w:tcPr>
            <w:tcW w:w="3330" w:type="dxa"/>
          </w:tcPr>
          <w:p w14:paraId="7FE45303" w14:textId="77777777" w:rsidR="00483FC3" w:rsidRPr="004351B9" w:rsidRDefault="00483FC3" w:rsidP="005F3979">
            <w:pPr>
              <w:pStyle w:val="afff3"/>
              <w:spacing w:line="276" w:lineRule="auto"/>
              <w:jc w:val="both"/>
              <w:rPr>
                <w:rFonts w:ascii="Times New Roman" w:hAnsi="Times New Roman"/>
                <w:color w:val="000000"/>
                <w:sz w:val="24"/>
                <w:szCs w:val="24"/>
              </w:rPr>
            </w:pPr>
            <w:r w:rsidRPr="004351B9">
              <w:rPr>
                <w:rFonts w:ascii="Times New Roman" w:hAnsi="Times New Roman"/>
                <w:color w:val="000000"/>
                <w:sz w:val="24"/>
                <w:szCs w:val="24"/>
              </w:rPr>
              <w:t>3 ошибки и</w:t>
            </w:r>
          </w:p>
          <w:p w14:paraId="75519A4A" w14:textId="77777777" w:rsidR="00483FC3" w:rsidRPr="004351B9" w:rsidRDefault="00483FC3" w:rsidP="005F3979">
            <w:pPr>
              <w:pStyle w:val="afff3"/>
              <w:spacing w:line="276" w:lineRule="auto"/>
              <w:jc w:val="both"/>
              <w:rPr>
                <w:rFonts w:ascii="Times New Roman" w:hAnsi="Times New Roman"/>
                <w:color w:val="000000"/>
                <w:sz w:val="24"/>
                <w:szCs w:val="24"/>
              </w:rPr>
            </w:pPr>
            <w:r w:rsidRPr="004351B9">
              <w:rPr>
                <w:rFonts w:ascii="Times New Roman" w:hAnsi="Times New Roman"/>
                <w:color w:val="000000"/>
                <w:sz w:val="24"/>
                <w:szCs w:val="24"/>
              </w:rPr>
              <w:t>1 исправление</w:t>
            </w:r>
          </w:p>
        </w:tc>
        <w:tc>
          <w:tcPr>
            <w:tcW w:w="3011" w:type="dxa"/>
          </w:tcPr>
          <w:p w14:paraId="569900FE" w14:textId="77777777" w:rsidR="00483FC3" w:rsidRPr="004351B9" w:rsidRDefault="00483FC3" w:rsidP="005F3979">
            <w:pPr>
              <w:pStyle w:val="afff3"/>
              <w:spacing w:line="276" w:lineRule="auto"/>
              <w:jc w:val="both"/>
              <w:rPr>
                <w:rFonts w:ascii="Times New Roman" w:hAnsi="Times New Roman"/>
                <w:color w:val="000000"/>
                <w:sz w:val="24"/>
                <w:szCs w:val="24"/>
              </w:rPr>
            </w:pPr>
            <w:r w:rsidRPr="004351B9">
              <w:rPr>
                <w:rFonts w:ascii="Times New Roman" w:hAnsi="Times New Roman"/>
                <w:color w:val="000000"/>
                <w:sz w:val="24"/>
                <w:szCs w:val="24"/>
              </w:rPr>
              <w:t>2 ошибки и</w:t>
            </w:r>
          </w:p>
          <w:p w14:paraId="46C7F0B5" w14:textId="77777777" w:rsidR="00483FC3" w:rsidRPr="004351B9" w:rsidRDefault="00483FC3" w:rsidP="005F3979">
            <w:pPr>
              <w:pStyle w:val="afff3"/>
              <w:spacing w:line="276" w:lineRule="auto"/>
              <w:jc w:val="both"/>
              <w:rPr>
                <w:rFonts w:ascii="Times New Roman" w:hAnsi="Times New Roman"/>
                <w:color w:val="000000"/>
                <w:sz w:val="24"/>
                <w:szCs w:val="24"/>
              </w:rPr>
            </w:pPr>
            <w:r w:rsidRPr="004351B9">
              <w:rPr>
                <w:rFonts w:ascii="Times New Roman" w:hAnsi="Times New Roman"/>
                <w:color w:val="000000"/>
                <w:sz w:val="24"/>
                <w:szCs w:val="24"/>
              </w:rPr>
              <w:t>1 исправление</w:t>
            </w:r>
          </w:p>
        </w:tc>
        <w:tc>
          <w:tcPr>
            <w:tcW w:w="2459" w:type="dxa"/>
          </w:tcPr>
          <w:p w14:paraId="7F6A20D3" w14:textId="77777777" w:rsidR="00483FC3" w:rsidRPr="004351B9" w:rsidRDefault="00483FC3" w:rsidP="005F3979">
            <w:pPr>
              <w:pStyle w:val="afff3"/>
              <w:spacing w:line="276" w:lineRule="auto"/>
              <w:jc w:val="both"/>
              <w:rPr>
                <w:rFonts w:ascii="Times New Roman" w:hAnsi="Times New Roman"/>
                <w:color w:val="000000"/>
                <w:sz w:val="24"/>
                <w:szCs w:val="24"/>
              </w:rPr>
            </w:pPr>
            <w:r w:rsidRPr="004351B9">
              <w:rPr>
                <w:rFonts w:ascii="Times New Roman" w:hAnsi="Times New Roman"/>
                <w:color w:val="000000"/>
                <w:sz w:val="24"/>
                <w:szCs w:val="24"/>
              </w:rPr>
              <w:t>2 ошибки и</w:t>
            </w:r>
          </w:p>
          <w:p w14:paraId="257A2D06" w14:textId="77777777" w:rsidR="00483FC3" w:rsidRPr="004351B9" w:rsidRDefault="00483FC3" w:rsidP="005F3979">
            <w:pPr>
              <w:pStyle w:val="afff3"/>
              <w:spacing w:line="276" w:lineRule="auto"/>
              <w:jc w:val="both"/>
              <w:rPr>
                <w:rFonts w:ascii="Times New Roman" w:hAnsi="Times New Roman"/>
                <w:color w:val="000000"/>
                <w:sz w:val="24"/>
                <w:szCs w:val="24"/>
              </w:rPr>
            </w:pPr>
            <w:r w:rsidRPr="004351B9">
              <w:rPr>
                <w:rFonts w:ascii="Times New Roman" w:hAnsi="Times New Roman"/>
                <w:color w:val="000000"/>
                <w:sz w:val="24"/>
                <w:szCs w:val="24"/>
              </w:rPr>
              <w:t>1 исправление</w:t>
            </w:r>
          </w:p>
        </w:tc>
      </w:tr>
      <w:tr w:rsidR="00483FC3" w:rsidRPr="004351B9" w14:paraId="61530882" w14:textId="77777777" w:rsidTr="005F3979">
        <w:trPr>
          <w:trHeight w:val="576"/>
        </w:trPr>
        <w:tc>
          <w:tcPr>
            <w:tcW w:w="1036" w:type="dxa"/>
          </w:tcPr>
          <w:p w14:paraId="2A2903B8" w14:textId="77777777" w:rsidR="00483FC3" w:rsidRPr="004351B9" w:rsidRDefault="00483FC3" w:rsidP="005F3979">
            <w:pPr>
              <w:pStyle w:val="afff3"/>
              <w:spacing w:line="276" w:lineRule="auto"/>
              <w:jc w:val="both"/>
              <w:rPr>
                <w:rFonts w:ascii="Times New Roman" w:hAnsi="Times New Roman"/>
                <w:color w:val="000000"/>
                <w:sz w:val="24"/>
                <w:szCs w:val="24"/>
              </w:rPr>
            </w:pPr>
            <w:r w:rsidRPr="004351B9">
              <w:rPr>
                <w:rFonts w:ascii="Times New Roman" w:hAnsi="Times New Roman"/>
                <w:color w:val="000000"/>
                <w:sz w:val="24"/>
                <w:szCs w:val="24"/>
              </w:rPr>
              <w:t>«2»</w:t>
            </w:r>
          </w:p>
        </w:tc>
        <w:tc>
          <w:tcPr>
            <w:tcW w:w="3330" w:type="dxa"/>
          </w:tcPr>
          <w:p w14:paraId="02806784" w14:textId="77777777" w:rsidR="00483FC3" w:rsidRPr="004351B9" w:rsidRDefault="00483FC3" w:rsidP="005F3979">
            <w:pPr>
              <w:pStyle w:val="afff3"/>
              <w:spacing w:line="276" w:lineRule="auto"/>
              <w:jc w:val="both"/>
              <w:rPr>
                <w:rFonts w:ascii="Times New Roman" w:hAnsi="Times New Roman"/>
                <w:color w:val="000000"/>
                <w:sz w:val="24"/>
                <w:szCs w:val="24"/>
              </w:rPr>
            </w:pPr>
            <w:r w:rsidRPr="004351B9">
              <w:rPr>
                <w:rFonts w:ascii="Times New Roman" w:hAnsi="Times New Roman"/>
                <w:color w:val="000000"/>
                <w:sz w:val="24"/>
                <w:szCs w:val="24"/>
              </w:rPr>
              <w:t>4 ошибки</w:t>
            </w:r>
          </w:p>
          <w:p w14:paraId="130FD2E0" w14:textId="77777777" w:rsidR="00483FC3" w:rsidRPr="004351B9" w:rsidRDefault="00483FC3" w:rsidP="005F3979">
            <w:pPr>
              <w:pStyle w:val="afff3"/>
              <w:spacing w:line="276" w:lineRule="auto"/>
              <w:jc w:val="both"/>
              <w:rPr>
                <w:rFonts w:ascii="Times New Roman" w:hAnsi="Times New Roman"/>
                <w:color w:val="000000"/>
                <w:sz w:val="24"/>
                <w:szCs w:val="24"/>
              </w:rPr>
            </w:pPr>
            <w:r w:rsidRPr="004351B9">
              <w:rPr>
                <w:rFonts w:ascii="Times New Roman" w:hAnsi="Times New Roman"/>
                <w:color w:val="000000"/>
                <w:sz w:val="24"/>
                <w:szCs w:val="24"/>
              </w:rPr>
              <w:t>1 - 2 исправления</w:t>
            </w:r>
          </w:p>
        </w:tc>
        <w:tc>
          <w:tcPr>
            <w:tcW w:w="3011" w:type="dxa"/>
          </w:tcPr>
          <w:p w14:paraId="61199D63" w14:textId="77777777" w:rsidR="00483FC3" w:rsidRPr="004351B9" w:rsidRDefault="00483FC3" w:rsidP="005F3979">
            <w:pPr>
              <w:pStyle w:val="afff3"/>
              <w:spacing w:line="276" w:lineRule="auto"/>
              <w:jc w:val="both"/>
              <w:rPr>
                <w:rFonts w:ascii="Times New Roman" w:hAnsi="Times New Roman"/>
                <w:color w:val="000000"/>
                <w:sz w:val="24"/>
                <w:szCs w:val="24"/>
              </w:rPr>
            </w:pPr>
            <w:r w:rsidRPr="004351B9">
              <w:rPr>
                <w:rFonts w:ascii="Times New Roman" w:hAnsi="Times New Roman"/>
                <w:color w:val="000000"/>
                <w:sz w:val="24"/>
                <w:szCs w:val="24"/>
              </w:rPr>
              <w:t>3 ошибки</w:t>
            </w:r>
          </w:p>
          <w:p w14:paraId="2EB7D0C8" w14:textId="77777777" w:rsidR="00483FC3" w:rsidRPr="004351B9" w:rsidRDefault="00483FC3" w:rsidP="005F3979">
            <w:pPr>
              <w:pStyle w:val="afff3"/>
              <w:spacing w:line="276" w:lineRule="auto"/>
              <w:jc w:val="both"/>
              <w:rPr>
                <w:rFonts w:ascii="Times New Roman" w:hAnsi="Times New Roman"/>
                <w:color w:val="000000"/>
                <w:sz w:val="24"/>
                <w:szCs w:val="24"/>
              </w:rPr>
            </w:pPr>
            <w:r w:rsidRPr="004351B9">
              <w:rPr>
                <w:rFonts w:ascii="Times New Roman" w:hAnsi="Times New Roman"/>
                <w:color w:val="000000"/>
                <w:sz w:val="24"/>
                <w:szCs w:val="24"/>
              </w:rPr>
              <w:t>1 - 2 исправления</w:t>
            </w:r>
          </w:p>
        </w:tc>
        <w:tc>
          <w:tcPr>
            <w:tcW w:w="2459" w:type="dxa"/>
          </w:tcPr>
          <w:p w14:paraId="5CD15F1F" w14:textId="77777777" w:rsidR="00483FC3" w:rsidRPr="004351B9" w:rsidRDefault="00483FC3" w:rsidP="005F3979">
            <w:pPr>
              <w:pStyle w:val="afff3"/>
              <w:spacing w:line="276" w:lineRule="auto"/>
              <w:jc w:val="both"/>
              <w:rPr>
                <w:rFonts w:ascii="Times New Roman" w:hAnsi="Times New Roman"/>
                <w:color w:val="000000"/>
                <w:sz w:val="24"/>
                <w:szCs w:val="24"/>
              </w:rPr>
            </w:pPr>
            <w:r w:rsidRPr="004351B9">
              <w:rPr>
                <w:rFonts w:ascii="Times New Roman" w:hAnsi="Times New Roman"/>
                <w:color w:val="000000"/>
                <w:sz w:val="24"/>
                <w:szCs w:val="24"/>
              </w:rPr>
              <w:t>3 ошибки</w:t>
            </w:r>
          </w:p>
          <w:p w14:paraId="673B19A0" w14:textId="77777777" w:rsidR="00483FC3" w:rsidRPr="004351B9" w:rsidRDefault="00483FC3" w:rsidP="005F3979">
            <w:pPr>
              <w:pStyle w:val="afff3"/>
              <w:spacing w:line="276" w:lineRule="auto"/>
              <w:jc w:val="both"/>
              <w:rPr>
                <w:rFonts w:ascii="Times New Roman" w:hAnsi="Times New Roman"/>
                <w:color w:val="000000"/>
                <w:sz w:val="24"/>
                <w:szCs w:val="24"/>
              </w:rPr>
            </w:pPr>
            <w:r w:rsidRPr="004351B9">
              <w:rPr>
                <w:rFonts w:ascii="Times New Roman" w:hAnsi="Times New Roman"/>
                <w:color w:val="000000"/>
                <w:sz w:val="24"/>
                <w:szCs w:val="24"/>
              </w:rPr>
              <w:t>1 - 2 исправления</w:t>
            </w:r>
          </w:p>
        </w:tc>
      </w:tr>
    </w:tbl>
    <w:p w14:paraId="497A46F5" w14:textId="77777777" w:rsidR="00483FC3" w:rsidRPr="004351B9" w:rsidRDefault="00483FC3" w:rsidP="00483FC3">
      <w:pPr>
        <w:jc w:val="both"/>
        <w:rPr>
          <w:b/>
          <w:bCs/>
        </w:rPr>
      </w:pPr>
    </w:p>
    <w:p w14:paraId="7300F5C6" w14:textId="77777777" w:rsidR="00483FC3" w:rsidRPr="004351B9" w:rsidRDefault="00483FC3" w:rsidP="00483FC3">
      <w:pPr>
        <w:jc w:val="both"/>
        <w:rPr>
          <w:b/>
          <w:bCs/>
        </w:rPr>
      </w:pPr>
    </w:p>
    <w:p w14:paraId="06E1A5CB" w14:textId="77777777" w:rsidR="00483FC3" w:rsidRPr="004351B9" w:rsidRDefault="00483FC3" w:rsidP="00483FC3">
      <w:pPr>
        <w:jc w:val="both"/>
        <w:rPr>
          <w:b/>
          <w:bCs/>
          <w:u w:val="single"/>
        </w:rPr>
      </w:pPr>
      <w:r w:rsidRPr="004351B9">
        <w:rPr>
          <w:b/>
          <w:bCs/>
          <w:u w:val="single"/>
        </w:rPr>
        <w:t>Словарный диктант.</w:t>
      </w:r>
    </w:p>
    <w:p w14:paraId="19A20FC6" w14:textId="77777777" w:rsidR="00483FC3" w:rsidRPr="004351B9" w:rsidRDefault="00483FC3" w:rsidP="00483FC3">
      <w:pPr>
        <w:jc w:val="both"/>
        <w:rPr>
          <w:b/>
          <w:bCs/>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73"/>
        <w:gridCol w:w="3199"/>
        <w:gridCol w:w="3199"/>
      </w:tblGrid>
      <w:tr w:rsidR="00483FC3" w:rsidRPr="004351B9" w14:paraId="16084FE4" w14:textId="77777777" w:rsidTr="005F3979">
        <w:tc>
          <w:tcPr>
            <w:tcW w:w="3301" w:type="dxa"/>
            <w:shd w:val="clear" w:color="auto" w:fill="auto"/>
          </w:tcPr>
          <w:p w14:paraId="7943ED27" w14:textId="77777777" w:rsidR="00483FC3" w:rsidRPr="004351B9" w:rsidRDefault="00483FC3" w:rsidP="005F3979">
            <w:pPr>
              <w:jc w:val="both"/>
            </w:pPr>
          </w:p>
        </w:tc>
        <w:tc>
          <w:tcPr>
            <w:tcW w:w="3302" w:type="dxa"/>
            <w:shd w:val="clear" w:color="auto" w:fill="auto"/>
          </w:tcPr>
          <w:p w14:paraId="3DEDE349" w14:textId="77777777" w:rsidR="00483FC3" w:rsidRPr="004351B9" w:rsidRDefault="00483FC3" w:rsidP="005F3979">
            <w:pPr>
              <w:jc w:val="both"/>
            </w:pPr>
            <w:r w:rsidRPr="004351B9">
              <w:t>Первое полугодие</w:t>
            </w:r>
          </w:p>
        </w:tc>
        <w:tc>
          <w:tcPr>
            <w:tcW w:w="3302" w:type="dxa"/>
            <w:shd w:val="clear" w:color="auto" w:fill="auto"/>
          </w:tcPr>
          <w:p w14:paraId="6A353392" w14:textId="77777777" w:rsidR="00483FC3" w:rsidRPr="004351B9" w:rsidRDefault="00483FC3" w:rsidP="005F3979">
            <w:pPr>
              <w:jc w:val="both"/>
            </w:pPr>
            <w:r w:rsidRPr="004351B9">
              <w:t>Второе полугодие</w:t>
            </w:r>
          </w:p>
        </w:tc>
      </w:tr>
      <w:tr w:rsidR="00483FC3" w:rsidRPr="004351B9" w14:paraId="0BB0F065" w14:textId="77777777" w:rsidTr="005F3979">
        <w:tc>
          <w:tcPr>
            <w:tcW w:w="3301" w:type="dxa"/>
            <w:shd w:val="clear" w:color="auto" w:fill="auto"/>
          </w:tcPr>
          <w:p w14:paraId="57EDAE3A" w14:textId="77777777" w:rsidR="00483FC3" w:rsidRPr="004351B9" w:rsidRDefault="00483FC3" w:rsidP="005F3979">
            <w:pPr>
              <w:jc w:val="both"/>
            </w:pPr>
            <w:r w:rsidRPr="004351B9">
              <w:t>1-й класс</w:t>
            </w:r>
          </w:p>
        </w:tc>
        <w:tc>
          <w:tcPr>
            <w:tcW w:w="3302" w:type="dxa"/>
            <w:shd w:val="clear" w:color="auto" w:fill="auto"/>
          </w:tcPr>
          <w:p w14:paraId="5441BD16" w14:textId="77777777" w:rsidR="00483FC3" w:rsidRPr="004351B9" w:rsidRDefault="00483FC3" w:rsidP="005F3979">
            <w:pPr>
              <w:jc w:val="both"/>
            </w:pPr>
            <w:r w:rsidRPr="004351B9">
              <w:t>-</w:t>
            </w:r>
          </w:p>
        </w:tc>
        <w:tc>
          <w:tcPr>
            <w:tcW w:w="3302" w:type="dxa"/>
            <w:shd w:val="clear" w:color="auto" w:fill="auto"/>
          </w:tcPr>
          <w:p w14:paraId="78FFE2E9" w14:textId="77777777" w:rsidR="00483FC3" w:rsidRPr="004351B9" w:rsidRDefault="00483FC3" w:rsidP="005F3979">
            <w:pPr>
              <w:jc w:val="both"/>
            </w:pPr>
            <w:r w:rsidRPr="004351B9">
              <w:t>5-6 слов</w:t>
            </w:r>
          </w:p>
        </w:tc>
      </w:tr>
      <w:tr w:rsidR="00483FC3" w:rsidRPr="004351B9" w14:paraId="397F879A" w14:textId="77777777" w:rsidTr="005F3979">
        <w:tc>
          <w:tcPr>
            <w:tcW w:w="3301" w:type="dxa"/>
            <w:shd w:val="clear" w:color="auto" w:fill="auto"/>
          </w:tcPr>
          <w:p w14:paraId="1E030DF6" w14:textId="77777777" w:rsidR="00483FC3" w:rsidRPr="004351B9" w:rsidRDefault="00483FC3" w:rsidP="005F3979">
            <w:pPr>
              <w:jc w:val="both"/>
            </w:pPr>
            <w:r w:rsidRPr="004351B9">
              <w:t>2-й класс</w:t>
            </w:r>
          </w:p>
        </w:tc>
        <w:tc>
          <w:tcPr>
            <w:tcW w:w="3302" w:type="dxa"/>
            <w:shd w:val="clear" w:color="auto" w:fill="auto"/>
          </w:tcPr>
          <w:p w14:paraId="763B63D7" w14:textId="77777777" w:rsidR="00483FC3" w:rsidRPr="004351B9" w:rsidRDefault="00483FC3" w:rsidP="005F3979">
            <w:pPr>
              <w:jc w:val="both"/>
            </w:pPr>
            <w:r w:rsidRPr="004351B9">
              <w:t>8-10 слов</w:t>
            </w:r>
          </w:p>
        </w:tc>
        <w:tc>
          <w:tcPr>
            <w:tcW w:w="3302" w:type="dxa"/>
            <w:shd w:val="clear" w:color="auto" w:fill="auto"/>
          </w:tcPr>
          <w:p w14:paraId="5F722843" w14:textId="77777777" w:rsidR="00483FC3" w:rsidRPr="004351B9" w:rsidRDefault="00483FC3" w:rsidP="005F3979">
            <w:pPr>
              <w:jc w:val="both"/>
            </w:pPr>
            <w:r w:rsidRPr="004351B9">
              <w:t>10-12 слов</w:t>
            </w:r>
          </w:p>
        </w:tc>
      </w:tr>
      <w:tr w:rsidR="00483FC3" w:rsidRPr="004351B9" w14:paraId="3C98EB2D" w14:textId="77777777" w:rsidTr="005F3979">
        <w:tc>
          <w:tcPr>
            <w:tcW w:w="3301" w:type="dxa"/>
            <w:shd w:val="clear" w:color="auto" w:fill="auto"/>
          </w:tcPr>
          <w:p w14:paraId="6C82030C" w14:textId="77777777" w:rsidR="00483FC3" w:rsidRPr="004351B9" w:rsidRDefault="00483FC3" w:rsidP="005F3979">
            <w:pPr>
              <w:jc w:val="both"/>
            </w:pPr>
            <w:r w:rsidRPr="004351B9">
              <w:t>3-й класс</w:t>
            </w:r>
          </w:p>
        </w:tc>
        <w:tc>
          <w:tcPr>
            <w:tcW w:w="3302" w:type="dxa"/>
            <w:shd w:val="clear" w:color="auto" w:fill="auto"/>
          </w:tcPr>
          <w:p w14:paraId="52BBD6F9" w14:textId="77777777" w:rsidR="00483FC3" w:rsidRPr="004351B9" w:rsidRDefault="00483FC3" w:rsidP="005F3979">
            <w:pPr>
              <w:jc w:val="both"/>
            </w:pPr>
            <w:r w:rsidRPr="004351B9">
              <w:t>10-12 слов</w:t>
            </w:r>
          </w:p>
        </w:tc>
        <w:tc>
          <w:tcPr>
            <w:tcW w:w="3302" w:type="dxa"/>
            <w:shd w:val="clear" w:color="auto" w:fill="auto"/>
          </w:tcPr>
          <w:p w14:paraId="0B32F2CA" w14:textId="77777777" w:rsidR="00483FC3" w:rsidRPr="004351B9" w:rsidRDefault="00483FC3" w:rsidP="005F3979">
            <w:pPr>
              <w:jc w:val="both"/>
            </w:pPr>
            <w:r w:rsidRPr="004351B9">
              <w:t>12-15 слов</w:t>
            </w:r>
          </w:p>
        </w:tc>
      </w:tr>
      <w:tr w:rsidR="00483FC3" w:rsidRPr="004351B9" w14:paraId="65A96A44" w14:textId="77777777" w:rsidTr="005F3979">
        <w:tc>
          <w:tcPr>
            <w:tcW w:w="3301" w:type="dxa"/>
            <w:shd w:val="clear" w:color="auto" w:fill="auto"/>
          </w:tcPr>
          <w:p w14:paraId="5182F53D" w14:textId="77777777" w:rsidR="00483FC3" w:rsidRPr="004351B9" w:rsidRDefault="00483FC3" w:rsidP="005F3979">
            <w:pPr>
              <w:jc w:val="both"/>
            </w:pPr>
            <w:r w:rsidRPr="004351B9">
              <w:t>4-й класс</w:t>
            </w:r>
          </w:p>
        </w:tc>
        <w:tc>
          <w:tcPr>
            <w:tcW w:w="3302" w:type="dxa"/>
            <w:shd w:val="clear" w:color="auto" w:fill="auto"/>
          </w:tcPr>
          <w:p w14:paraId="28070179" w14:textId="77777777" w:rsidR="00483FC3" w:rsidRPr="004351B9" w:rsidRDefault="00483FC3" w:rsidP="005F3979">
            <w:pPr>
              <w:jc w:val="both"/>
            </w:pPr>
            <w:r w:rsidRPr="004351B9">
              <w:t>12-15 слов</w:t>
            </w:r>
          </w:p>
        </w:tc>
        <w:tc>
          <w:tcPr>
            <w:tcW w:w="3302" w:type="dxa"/>
            <w:shd w:val="clear" w:color="auto" w:fill="auto"/>
          </w:tcPr>
          <w:p w14:paraId="2FD05068" w14:textId="77777777" w:rsidR="00483FC3" w:rsidRPr="004351B9" w:rsidRDefault="00483FC3" w:rsidP="005F3979">
            <w:pPr>
              <w:jc w:val="both"/>
            </w:pPr>
            <w:r w:rsidRPr="004351B9">
              <w:t>15-18 слов</w:t>
            </w:r>
          </w:p>
        </w:tc>
      </w:tr>
    </w:tbl>
    <w:p w14:paraId="2F5E8D4B" w14:textId="77777777" w:rsidR="00483FC3" w:rsidRPr="004351B9" w:rsidRDefault="00483FC3" w:rsidP="00483FC3">
      <w:pPr>
        <w:jc w:val="both"/>
      </w:pPr>
    </w:p>
    <w:p w14:paraId="595F40E0" w14:textId="77777777" w:rsidR="00483FC3" w:rsidRPr="004351B9" w:rsidRDefault="00483FC3" w:rsidP="00483FC3">
      <w:pPr>
        <w:jc w:val="both"/>
      </w:pPr>
      <w:r w:rsidRPr="004351B9">
        <w:rPr>
          <w:b/>
          <w:bCs/>
        </w:rPr>
        <w:t>Оценки</w:t>
      </w:r>
      <w:r w:rsidRPr="004351B9">
        <w:t xml:space="preserve">: </w:t>
      </w:r>
    </w:p>
    <w:p w14:paraId="3648A7EB" w14:textId="77777777" w:rsidR="00483FC3" w:rsidRPr="004351B9" w:rsidRDefault="00483FC3" w:rsidP="00483FC3">
      <w:pPr>
        <w:jc w:val="both"/>
      </w:pPr>
      <w:r w:rsidRPr="004351B9">
        <w:rPr>
          <w:b/>
          <w:bCs/>
        </w:rPr>
        <w:t xml:space="preserve">«5» </w:t>
      </w:r>
      <w:r w:rsidRPr="004351B9">
        <w:t xml:space="preserve">– без ошибок. </w:t>
      </w:r>
    </w:p>
    <w:p w14:paraId="1C5EB458" w14:textId="77777777" w:rsidR="00483FC3" w:rsidRPr="004351B9" w:rsidRDefault="00483FC3" w:rsidP="00483FC3">
      <w:pPr>
        <w:jc w:val="both"/>
      </w:pPr>
      <w:r w:rsidRPr="004351B9">
        <w:rPr>
          <w:b/>
          <w:bCs/>
        </w:rPr>
        <w:t xml:space="preserve">«4» </w:t>
      </w:r>
      <w:r w:rsidRPr="004351B9">
        <w:t xml:space="preserve">– 1 ошибка и 1 исправление. </w:t>
      </w:r>
    </w:p>
    <w:p w14:paraId="783962DD" w14:textId="77777777" w:rsidR="00483FC3" w:rsidRPr="004351B9" w:rsidRDefault="00483FC3" w:rsidP="00483FC3">
      <w:pPr>
        <w:jc w:val="both"/>
      </w:pPr>
      <w:r w:rsidRPr="004351B9">
        <w:rPr>
          <w:b/>
          <w:bCs/>
        </w:rPr>
        <w:t xml:space="preserve">«3» </w:t>
      </w:r>
      <w:r w:rsidRPr="004351B9">
        <w:t xml:space="preserve">– 2 ошибки и 1 исправление. </w:t>
      </w:r>
    </w:p>
    <w:p w14:paraId="4C92C2C1" w14:textId="77777777" w:rsidR="00483FC3" w:rsidRPr="004351B9" w:rsidRDefault="00483FC3" w:rsidP="00483FC3">
      <w:pPr>
        <w:jc w:val="both"/>
      </w:pPr>
      <w:r w:rsidRPr="004351B9">
        <w:rPr>
          <w:b/>
          <w:bCs/>
        </w:rPr>
        <w:t xml:space="preserve">«2» </w:t>
      </w:r>
      <w:r w:rsidRPr="004351B9">
        <w:t xml:space="preserve">– 3–5 ошибок. </w:t>
      </w:r>
    </w:p>
    <w:p w14:paraId="3546335E" w14:textId="77777777" w:rsidR="00483FC3" w:rsidRPr="004351B9" w:rsidRDefault="00483FC3" w:rsidP="00483FC3">
      <w:pPr>
        <w:jc w:val="both"/>
      </w:pPr>
    </w:p>
    <w:p w14:paraId="612D5B0A" w14:textId="77777777" w:rsidR="00483FC3" w:rsidRPr="004351B9" w:rsidRDefault="00483FC3" w:rsidP="00483FC3">
      <w:pPr>
        <w:autoSpaceDE w:val="0"/>
        <w:autoSpaceDN w:val="0"/>
        <w:adjustRightInd w:val="0"/>
        <w:rPr>
          <w:b/>
          <w:bCs/>
          <w:u w:val="single"/>
        </w:rPr>
      </w:pPr>
      <w:r w:rsidRPr="004351B9">
        <w:rPr>
          <w:b/>
          <w:bCs/>
          <w:u w:val="single"/>
        </w:rPr>
        <w:t>Тест.</w:t>
      </w:r>
    </w:p>
    <w:p w14:paraId="240A69D3" w14:textId="77777777" w:rsidR="00483FC3" w:rsidRPr="004351B9" w:rsidRDefault="00483FC3" w:rsidP="00483FC3">
      <w:pPr>
        <w:autoSpaceDE w:val="0"/>
        <w:autoSpaceDN w:val="0"/>
        <w:adjustRightInd w:val="0"/>
        <w:rPr>
          <w:b/>
          <w:bCs/>
        </w:rPr>
      </w:pPr>
    </w:p>
    <w:p w14:paraId="3E8A794D" w14:textId="77777777" w:rsidR="00483FC3" w:rsidRPr="004351B9" w:rsidRDefault="00483FC3" w:rsidP="00483FC3">
      <w:pPr>
        <w:autoSpaceDE w:val="0"/>
        <w:autoSpaceDN w:val="0"/>
        <w:adjustRightInd w:val="0"/>
        <w:jc w:val="both"/>
      </w:pPr>
      <w:r w:rsidRPr="004351B9">
        <w:t>Тестовые задания – динамичная форма проверки, направленная на установление уровня сформированности умения использовать свои знания в нестандартных учебных ситуациях.</w:t>
      </w:r>
    </w:p>
    <w:p w14:paraId="615C5AE8" w14:textId="77777777" w:rsidR="00483FC3" w:rsidRPr="004351B9" w:rsidRDefault="00483FC3" w:rsidP="00483FC3">
      <w:pPr>
        <w:autoSpaceDE w:val="0"/>
        <w:autoSpaceDN w:val="0"/>
        <w:adjustRightInd w:val="0"/>
        <w:rPr>
          <w:b/>
          <w:bCs/>
        </w:rPr>
      </w:pPr>
    </w:p>
    <w:p w14:paraId="2F18719D" w14:textId="77777777" w:rsidR="00483FC3" w:rsidRPr="004351B9" w:rsidRDefault="00483FC3" w:rsidP="00483FC3">
      <w:pPr>
        <w:autoSpaceDE w:val="0"/>
        <w:autoSpaceDN w:val="0"/>
        <w:adjustRightInd w:val="0"/>
      </w:pPr>
      <w:r w:rsidRPr="004351B9">
        <w:rPr>
          <w:b/>
          <w:bCs/>
        </w:rPr>
        <w:t>Оценки</w:t>
      </w:r>
      <w:r w:rsidRPr="004351B9">
        <w:t>:</w:t>
      </w:r>
    </w:p>
    <w:p w14:paraId="57CB6D20" w14:textId="77777777" w:rsidR="00483FC3" w:rsidRPr="004351B9" w:rsidRDefault="00483FC3" w:rsidP="00483FC3">
      <w:pPr>
        <w:autoSpaceDE w:val="0"/>
        <w:autoSpaceDN w:val="0"/>
        <w:adjustRightInd w:val="0"/>
      </w:pPr>
      <w:r w:rsidRPr="004351B9">
        <w:rPr>
          <w:b/>
          <w:bCs/>
        </w:rPr>
        <w:t xml:space="preserve">«5» </w:t>
      </w:r>
      <w:r w:rsidRPr="004351B9">
        <w:t>– верно выполнено более 3/4 заданий.</w:t>
      </w:r>
    </w:p>
    <w:p w14:paraId="32263D57" w14:textId="77777777" w:rsidR="00483FC3" w:rsidRPr="004351B9" w:rsidRDefault="00483FC3" w:rsidP="00483FC3">
      <w:pPr>
        <w:autoSpaceDE w:val="0"/>
        <w:autoSpaceDN w:val="0"/>
        <w:adjustRightInd w:val="0"/>
      </w:pPr>
      <w:r w:rsidRPr="004351B9">
        <w:rPr>
          <w:b/>
          <w:bCs/>
        </w:rPr>
        <w:t xml:space="preserve">«4» </w:t>
      </w:r>
      <w:r w:rsidRPr="004351B9">
        <w:t>– верно выполнено 3/4 заданий.</w:t>
      </w:r>
    </w:p>
    <w:p w14:paraId="000C0ED9" w14:textId="77777777" w:rsidR="00483FC3" w:rsidRPr="004351B9" w:rsidRDefault="00483FC3" w:rsidP="00483FC3">
      <w:pPr>
        <w:autoSpaceDE w:val="0"/>
        <w:autoSpaceDN w:val="0"/>
        <w:adjustRightInd w:val="0"/>
      </w:pPr>
      <w:r w:rsidRPr="004351B9">
        <w:rPr>
          <w:b/>
          <w:bCs/>
        </w:rPr>
        <w:t xml:space="preserve">«3» </w:t>
      </w:r>
      <w:r w:rsidRPr="004351B9">
        <w:t>– верно выполнено 1/2 заданий.</w:t>
      </w:r>
    </w:p>
    <w:p w14:paraId="69A23EF2" w14:textId="77777777" w:rsidR="00483FC3" w:rsidRPr="004351B9" w:rsidRDefault="00483FC3" w:rsidP="00483FC3">
      <w:pPr>
        <w:jc w:val="both"/>
      </w:pPr>
      <w:r w:rsidRPr="004351B9">
        <w:rPr>
          <w:b/>
          <w:bCs/>
        </w:rPr>
        <w:t xml:space="preserve">«2» </w:t>
      </w:r>
      <w:r w:rsidRPr="004351B9">
        <w:t>– верно выполнено менее 1/2 заданий.</w:t>
      </w:r>
    </w:p>
    <w:p w14:paraId="1055B8E3" w14:textId="77777777" w:rsidR="00483FC3" w:rsidRPr="004351B9" w:rsidRDefault="00483FC3" w:rsidP="00483FC3">
      <w:pPr>
        <w:jc w:val="both"/>
      </w:pPr>
    </w:p>
    <w:p w14:paraId="43A29DF4" w14:textId="77777777" w:rsidR="00483FC3" w:rsidRPr="004351B9" w:rsidRDefault="00483FC3" w:rsidP="00483FC3">
      <w:pPr>
        <w:autoSpaceDE w:val="0"/>
        <w:autoSpaceDN w:val="0"/>
        <w:adjustRightInd w:val="0"/>
        <w:rPr>
          <w:b/>
          <w:bCs/>
          <w:u w:val="single"/>
        </w:rPr>
      </w:pPr>
    </w:p>
    <w:p w14:paraId="50926A0A" w14:textId="77777777" w:rsidR="00483FC3" w:rsidRPr="004351B9" w:rsidRDefault="00483FC3" w:rsidP="00483FC3">
      <w:pPr>
        <w:autoSpaceDE w:val="0"/>
        <w:autoSpaceDN w:val="0"/>
        <w:adjustRightInd w:val="0"/>
        <w:rPr>
          <w:b/>
          <w:bCs/>
          <w:u w:val="single"/>
        </w:rPr>
      </w:pPr>
      <w:r w:rsidRPr="004351B9">
        <w:rPr>
          <w:b/>
          <w:bCs/>
          <w:u w:val="single"/>
        </w:rPr>
        <w:t>Критерии оценки работ творческого характера.</w:t>
      </w:r>
    </w:p>
    <w:p w14:paraId="1BFAD7A7" w14:textId="77777777" w:rsidR="00483FC3" w:rsidRPr="004351B9" w:rsidRDefault="00483FC3" w:rsidP="00483FC3">
      <w:pPr>
        <w:autoSpaceDE w:val="0"/>
        <w:autoSpaceDN w:val="0"/>
        <w:adjustRightInd w:val="0"/>
        <w:rPr>
          <w:b/>
          <w:bCs/>
        </w:rPr>
      </w:pPr>
    </w:p>
    <w:p w14:paraId="012FE93B" w14:textId="77777777" w:rsidR="00483FC3" w:rsidRPr="004351B9" w:rsidRDefault="00483FC3" w:rsidP="00483FC3">
      <w:pPr>
        <w:autoSpaceDE w:val="0"/>
        <w:autoSpaceDN w:val="0"/>
        <w:adjustRightInd w:val="0"/>
        <w:ind w:firstLine="709"/>
        <w:jc w:val="both"/>
      </w:pPr>
      <w:r w:rsidRPr="004351B9">
        <w:t>К работам творческого характера относятся изложения, сочинения, рассказы по картинкам, личному опыту и т.д. на начальной ступени школы все творческие работы носят обучающий характер, поэтому отрицательная оценка за них не выставляются и в классный журнал не заносится.</w:t>
      </w:r>
    </w:p>
    <w:p w14:paraId="26131B75" w14:textId="77777777" w:rsidR="00483FC3" w:rsidRPr="004351B9" w:rsidRDefault="00483FC3" w:rsidP="00483FC3">
      <w:pPr>
        <w:autoSpaceDE w:val="0"/>
        <w:autoSpaceDN w:val="0"/>
        <w:adjustRightInd w:val="0"/>
        <w:ind w:firstLine="709"/>
        <w:jc w:val="both"/>
      </w:pPr>
      <w:r w:rsidRPr="004351B9">
        <w:lastRenderedPageBreak/>
        <w:t>Во втором и третьем классах за обучающие изложения и сочинения выставляется одна отметка – за содержание.</w:t>
      </w:r>
    </w:p>
    <w:p w14:paraId="461112A0" w14:textId="77777777" w:rsidR="00483FC3" w:rsidRPr="004351B9" w:rsidRDefault="00483FC3" w:rsidP="00483FC3">
      <w:pPr>
        <w:autoSpaceDE w:val="0"/>
        <w:autoSpaceDN w:val="0"/>
        <w:adjustRightInd w:val="0"/>
        <w:ind w:firstLine="709"/>
        <w:jc w:val="both"/>
      </w:pPr>
      <w:r w:rsidRPr="004351B9">
        <w:t>В третьем классе проводится 1 контрольное изложение за учебный год, в четвертом – 2 контрольных изложения за год. Оценки за контрольные изложения выставляются через дробную черту – за содержание и грамматику. В четвертом классе за обучающие и контрольные изложения в журнал выставляются обе оценки: через дробь в одну клетку.</w:t>
      </w:r>
    </w:p>
    <w:p w14:paraId="18044F2B" w14:textId="77777777" w:rsidR="00483FC3" w:rsidRPr="004351B9" w:rsidRDefault="00483FC3" w:rsidP="00483FC3">
      <w:pPr>
        <w:autoSpaceDE w:val="0"/>
        <w:autoSpaceDN w:val="0"/>
        <w:adjustRightInd w:val="0"/>
        <w:rPr>
          <w:b/>
          <w:bCs/>
        </w:rPr>
      </w:pPr>
    </w:p>
    <w:p w14:paraId="785DE7E7" w14:textId="77777777" w:rsidR="00483FC3" w:rsidRPr="004351B9" w:rsidRDefault="00483FC3" w:rsidP="00483FC3">
      <w:pPr>
        <w:autoSpaceDE w:val="0"/>
        <w:autoSpaceDN w:val="0"/>
        <w:adjustRightInd w:val="0"/>
        <w:rPr>
          <w:b/>
          <w:bCs/>
        </w:rPr>
      </w:pPr>
      <w:r w:rsidRPr="004351B9">
        <w:rPr>
          <w:b/>
          <w:bCs/>
        </w:rPr>
        <w:t>Нормы оценки работ творческого характера.</w:t>
      </w:r>
    </w:p>
    <w:p w14:paraId="45968D77" w14:textId="77777777" w:rsidR="00483FC3" w:rsidRPr="004351B9" w:rsidRDefault="00483FC3" w:rsidP="00483FC3">
      <w:pPr>
        <w:autoSpaceDE w:val="0"/>
        <w:autoSpaceDN w:val="0"/>
        <w:adjustRightInd w:val="0"/>
        <w:jc w:val="both"/>
        <w:rPr>
          <w:b/>
          <w:bCs/>
        </w:rPr>
      </w:pPr>
      <w:r w:rsidRPr="004351B9">
        <w:rPr>
          <w:b/>
          <w:bCs/>
        </w:rPr>
        <w:t>За содержание:</w:t>
      </w:r>
    </w:p>
    <w:p w14:paraId="3BBDF482" w14:textId="77777777" w:rsidR="00483FC3" w:rsidRPr="004351B9" w:rsidRDefault="00483FC3" w:rsidP="00483FC3">
      <w:pPr>
        <w:autoSpaceDE w:val="0"/>
        <w:autoSpaceDN w:val="0"/>
        <w:adjustRightInd w:val="0"/>
        <w:jc w:val="both"/>
      </w:pPr>
      <w:r w:rsidRPr="004351B9">
        <w:rPr>
          <w:b/>
          <w:bCs/>
        </w:rPr>
        <w:t xml:space="preserve">Оценка «5» </w:t>
      </w:r>
      <w:r w:rsidRPr="004351B9">
        <w:t>ставится за последовательное и правильное воспроизведение авторского текста (изложение), логически оправданное раскрытие темы, отсутствие фактических ошибок, богатство словаря, правильное речевое оформление. Допустимо не более одной речевой неточности.</w:t>
      </w:r>
    </w:p>
    <w:p w14:paraId="0159F6BF" w14:textId="77777777" w:rsidR="00483FC3" w:rsidRPr="004351B9" w:rsidRDefault="00483FC3" w:rsidP="00483FC3">
      <w:pPr>
        <w:autoSpaceDE w:val="0"/>
        <w:autoSpaceDN w:val="0"/>
        <w:adjustRightInd w:val="0"/>
        <w:jc w:val="both"/>
      </w:pPr>
      <w:r w:rsidRPr="004351B9">
        <w:rPr>
          <w:b/>
          <w:bCs/>
        </w:rPr>
        <w:t xml:space="preserve">Оценка «4» </w:t>
      </w:r>
      <w:r w:rsidRPr="004351B9">
        <w:t>ставится за правильную и достаточно полную информацию по авторскому тексту (изложение). Тема раскрыта, но имеются незначительные нарушения в последовательности изложения мыслей, отдельные фактические и речевые неточности. Допустимо не более трех речевых недочетов в содержании и построении текста.</w:t>
      </w:r>
    </w:p>
    <w:p w14:paraId="735BB6DB" w14:textId="77777777" w:rsidR="00483FC3" w:rsidRPr="004351B9" w:rsidRDefault="00483FC3" w:rsidP="00483FC3">
      <w:pPr>
        <w:autoSpaceDE w:val="0"/>
        <w:autoSpaceDN w:val="0"/>
        <w:adjustRightInd w:val="0"/>
        <w:jc w:val="both"/>
      </w:pPr>
      <w:r w:rsidRPr="004351B9">
        <w:rPr>
          <w:b/>
          <w:bCs/>
        </w:rPr>
        <w:t xml:space="preserve">Оценка «3» </w:t>
      </w:r>
      <w:r w:rsidRPr="004351B9">
        <w:t>ставится за некоторые отклонения от авторского (исходного) текста (изложение), отклонение от темы (в основном она достоверна, но допущены отдельные нарушения в последовательности изложения мыслей, в построении двух-трех предложений), бедность словаря, речевые неточности. Допустим не более пяти недочетов речи в содержании и построении текста.</w:t>
      </w:r>
    </w:p>
    <w:p w14:paraId="2082D59D" w14:textId="77777777" w:rsidR="00483FC3" w:rsidRPr="004351B9" w:rsidRDefault="00483FC3" w:rsidP="00483FC3">
      <w:pPr>
        <w:autoSpaceDE w:val="0"/>
        <w:autoSpaceDN w:val="0"/>
        <w:adjustRightInd w:val="0"/>
        <w:jc w:val="both"/>
      </w:pPr>
      <w:r w:rsidRPr="004351B9">
        <w:rPr>
          <w:b/>
          <w:bCs/>
        </w:rPr>
        <w:t xml:space="preserve">Оценкам «2» </w:t>
      </w:r>
      <w:r w:rsidRPr="004351B9">
        <w:t>ставится за несоответствие работы теме, значительные отступления от авторского текста, большое количество неточностей фактического характера, нарушение последовательности изложения мыслей, отсутствие связи между частями текста, бедность словаря. В целом в работе допущено более шести речевых недочетов и ошибок в содержании и построении текста.</w:t>
      </w:r>
    </w:p>
    <w:p w14:paraId="5649B62F" w14:textId="77777777" w:rsidR="00483FC3" w:rsidRPr="004351B9" w:rsidRDefault="00483FC3" w:rsidP="00483FC3">
      <w:pPr>
        <w:autoSpaceDE w:val="0"/>
        <w:autoSpaceDN w:val="0"/>
        <w:adjustRightInd w:val="0"/>
        <w:jc w:val="both"/>
        <w:rPr>
          <w:b/>
          <w:bCs/>
        </w:rPr>
      </w:pPr>
      <w:r w:rsidRPr="004351B9">
        <w:rPr>
          <w:b/>
          <w:bCs/>
        </w:rPr>
        <w:t>За грамотность:</w:t>
      </w:r>
    </w:p>
    <w:p w14:paraId="64DF1438" w14:textId="77777777" w:rsidR="00483FC3" w:rsidRPr="004351B9" w:rsidRDefault="00483FC3" w:rsidP="00483FC3">
      <w:pPr>
        <w:autoSpaceDE w:val="0"/>
        <w:autoSpaceDN w:val="0"/>
        <w:adjustRightInd w:val="0"/>
        <w:jc w:val="both"/>
      </w:pPr>
      <w:r w:rsidRPr="004351B9">
        <w:rPr>
          <w:b/>
          <w:bCs/>
        </w:rPr>
        <w:t xml:space="preserve">Оценка «5»: </w:t>
      </w:r>
      <w:r w:rsidRPr="004351B9">
        <w:t>отсутствие орфографических и пунктуационных ошибок, допустимо одно-два исправления.</w:t>
      </w:r>
    </w:p>
    <w:p w14:paraId="5D179ECE" w14:textId="77777777" w:rsidR="00483FC3" w:rsidRPr="004351B9" w:rsidRDefault="00483FC3" w:rsidP="00483FC3">
      <w:pPr>
        <w:autoSpaceDE w:val="0"/>
        <w:autoSpaceDN w:val="0"/>
        <w:adjustRightInd w:val="0"/>
        <w:jc w:val="both"/>
      </w:pPr>
      <w:r w:rsidRPr="004351B9">
        <w:rPr>
          <w:b/>
          <w:bCs/>
        </w:rPr>
        <w:t xml:space="preserve">Оценка «4»: </w:t>
      </w:r>
      <w:r w:rsidRPr="004351B9">
        <w:t>не более двух орфографических и одной пунктуационной ошибки, одно –два исправления.</w:t>
      </w:r>
    </w:p>
    <w:p w14:paraId="6E342557" w14:textId="77777777" w:rsidR="00483FC3" w:rsidRPr="004351B9" w:rsidRDefault="00483FC3" w:rsidP="00483FC3">
      <w:pPr>
        <w:autoSpaceDE w:val="0"/>
        <w:autoSpaceDN w:val="0"/>
        <w:adjustRightInd w:val="0"/>
        <w:jc w:val="both"/>
      </w:pPr>
      <w:r w:rsidRPr="004351B9">
        <w:rPr>
          <w:b/>
          <w:bCs/>
        </w:rPr>
        <w:t xml:space="preserve">Оценка «3»: </w:t>
      </w:r>
      <w:r w:rsidRPr="004351B9">
        <w:t>три-пять орфографических ошибок, одна-две пунктуационные, одно –два исправления.</w:t>
      </w:r>
    </w:p>
    <w:p w14:paraId="61897902" w14:textId="77777777" w:rsidR="00483FC3" w:rsidRPr="004351B9" w:rsidRDefault="00483FC3" w:rsidP="00483FC3">
      <w:pPr>
        <w:autoSpaceDE w:val="0"/>
        <w:autoSpaceDN w:val="0"/>
        <w:adjustRightInd w:val="0"/>
        <w:jc w:val="both"/>
      </w:pPr>
      <w:r w:rsidRPr="004351B9">
        <w:rPr>
          <w:b/>
          <w:bCs/>
        </w:rPr>
        <w:t xml:space="preserve">Оценка «2»: </w:t>
      </w:r>
      <w:r w:rsidRPr="004351B9">
        <w:t>шесть и более орфографических ошибок, три-четыре пунктуационных, три-четыре исправления.</w:t>
      </w:r>
    </w:p>
    <w:p w14:paraId="71F42C0C" w14:textId="77777777" w:rsidR="00483FC3" w:rsidRPr="004351B9" w:rsidRDefault="00483FC3" w:rsidP="00483FC3">
      <w:pPr>
        <w:autoSpaceDE w:val="0"/>
        <w:autoSpaceDN w:val="0"/>
        <w:adjustRightInd w:val="0"/>
        <w:jc w:val="both"/>
        <w:rPr>
          <w:b/>
          <w:bCs/>
        </w:rPr>
      </w:pPr>
    </w:p>
    <w:p w14:paraId="3F4ABEE5" w14:textId="77777777" w:rsidR="00483FC3" w:rsidRPr="004351B9" w:rsidRDefault="00483FC3" w:rsidP="00483FC3">
      <w:pPr>
        <w:autoSpaceDE w:val="0"/>
        <w:autoSpaceDN w:val="0"/>
        <w:adjustRightInd w:val="0"/>
        <w:jc w:val="both"/>
        <w:rPr>
          <w:b/>
          <w:bCs/>
        </w:rPr>
      </w:pPr>
      <w:r w:rsidRPr="004351B9">
        <w:rPr>
          <w:b/>
          <w:bCs/>
        </w:rPr>
        <w:t>Примечание</w:t>
      </w:r>
    </w:p>
    <w:p w14:paraId="318A3ED2" w14:textId="77777777" w:rsidR="00483FC3" w:rsidRPr="004351B9" w:rsidRDefault="00483FC3" w:rsidP="00483FC3">
      <w:pPr>
        <w:autoSpaceDE w:val="0"/>
        <w:autoSpaceDN w:val="0"/>
        <w:adjustRightInd w:val="0"/>
        <w:jc w:val="both"/>
        <w:rPr>
          <w:b/>
          <w:bCs/>
        </w:rPr>
      </w:pPr>
      <w:r w:rsidRPr="004351B9">
        <w:t>Учитывая, что данный вид работ в начальной школе носит обучающий характер, неудовлетворительные оценки выставляются только за «контрольные» изложения с сочинения.</w:t>
      </w:r>
    </w:p>
    <w:p w14:paraId="1F98B9C9" w14:textId="77777777" w:rsidR="00483FC3" w:rsidRPr="004351B9" w:rsidRDefault="00483FC3" w:rsidP="00483FC3">
      <w:pPr>
        <w:jc w:val="both"/>
        <w:rPr>
          <w:b/>
          <w:bCs/>
        </w:rPr>
      </w:pPr>
    </w:p>
    <w:p w14:paraId="411C100A" w14:textId="77777777" w:rsidR="00483FC3" w:rsidRPr="004351B9" w:rsidRDefault="00483FC3" w:rsidP="00483FC3">
      <w:pPr>
        <w:jc w:val="both"/>
        <w:rPr>
          <w:b/>
          <w:bCs/>
          <w:u w:val="single"/>
        </w:rPr>
      </w:pPr>
      <w:r w:rsidRPr="004351B9">
        <w:rPr>
          <w:b/>
          <w:bCs/>
          <w:u w:val="single"/>
        </w:rPr>
        <w:t>Изложение</w:t>
      </w:r>
    </w:p>
    <w:p w14:paraId="6CA01610" w14:textId="77777777" w:rsidR="00483FC3" w:rsidRPr="004351B9" w:rsidRDefault="00483FC3" w:rsidP="00483FC3">
      <w:pPr>
        <w:jc w:val="both"/>
        <w:rPr>
          <w:b/>
          <w:bCs/>
        </w:rPr>
      </w:pPr>
    </w:p>
    <w:p w14:paraId="547B5A20" w14:textId="77777777" w:rsidR="00483FC3" w:rsidRPr="004351B9" w:rsidRDefault="00483FC3" w:rsidP="00483FC3">
      <w:pPr>
        <w:ind w:firstLine="708"/>
        <w:jc w:val="both"/>
        <w:rPr>
          <w:bCs/>
        </w:rPr>
      </w:pPr>
      <w:r w:rsidRPr="004351B9">
        <w:rPr>
          <w:bCs/>
        </w:rPr>
        <w:t>Изложение проверяет, как идет формирование навыка письменной речи; умения понимать и передавать основное содержание текста без пропусков существенных моментов; умение организовывать письменный пересказ, соблюдая правила родного языка.</w:t>
      </w:r>
    </w:p>
    <w:p w14:paraId="1B3D5046" w14:textId="77777777" w:rsidR="00483FC3" w:rsidRPr="004351B9" w:rsidRDefault="00483FC3" w:rsidP="00483FC3">
      <w:pPr>
        <w:ind w:firstLine="708"/>
        <w:jc w:val="both"/>
      </w:pPr>
      <w:r w:rsidRPr="004351B9">
        <w:rPr>
          <w:bCs/>
        </w:rPr>
        <w:t>Тексты для 2-3 классов, предназначенные для изложения и сочинения, соответственно увеличиваются на 15-20 слов для каждого класса; тексты для 4 класса – до 25-30 слов.</w:t>
      </w:r>
    </w:p>
    <w:p w14:paraId="1A3D4E52" w14:textId="77777777" w:rsidR="00483FC3" w:rsidRPr="004351B9" w:rsidRDefault="00483FC3" w:rsidP="00483FC3">
      <w:pPr>
        <w:jc w:val="both"/>
      </w:pPr>
      <w:r w:rsidRPr="004351B9">
        <w:rPr>
          <w:b/>
          <w:bCs/>
        </w:rPr>
        <w:lastRenderedPageBreak/>
        <w:t xml:space="preserve">«5» </w:t>
      </w:r>
      <w:r w:rsidRPr="004351B9">
        <w:t xml:space="preserve">– правильно и последовательно воспроизведен авторский текст, нет речевых и орфографических ошибок, допущено 1–2 исправления. </w:t>
      </w:r>
    </w:p>
    <w:p w14:paraId="3CF25ECE" w14:textId="77777777" w:rsidR="00483FC3" w:rsidRPr="004351B9" w:rsidRDefault="00483FC3" w:rsidP="00483FC3">
      <w:pPr>
        <w:jc w:val="both"/>
      </w:pPr>
      <w:r w:rsidRPr="004351B9">
        <w:rPr>
          <w:b/>
          <w:bCs/>
        </w:rPr>
        <w:t xml:space="preserve">«4» </w:t>
      </w:r>
      <w:r w:rsidRPr="004351B9">
        <w:t xml:space="preserve">– незначительно нарушена последовательность изложения мыслей, имеются единичные (1–2) фактические и речевые неточности, 1–2 орфографические ошибки,1–2 исправления. </w:t>
      </w:r>
    </w:p>
    <w:p w14:paraId="392BD576" w14:textId="77777777" w:rsidR="00483FC3" w:rsidRPr="004351B9" w:rsidRDefault="00483FC3" w:rsidP="00483FC3">
      <w:pPr>
        <w:jc w:val="both"/>
      </w:pPr>
      <w:r w:rsidRPr="004351B9">
        <w:rPr>
          <w:b/>
          <w:bCs/>
        </w:rPr>
        <w:t xml:space="preserve">«3» </w:t>
      </w:r>
      <w:r w:rsidRPr="004351B9">
        <w:t xml:space="preserve">– имеются некоторые отступления от авторского текста, допущены отдельные нарушения в последовательности изложения мыслей, в построении 2–3 предложений, беден словарь, 3–6 орфографических ошибки и 1–2 исправления. </w:t>
      </w:r>
    </w:p>
    <w:p w14:paraId="61A8D46D" w14:textId="77777777" w:rsidR="00483FC3" w:rsidRPr="004351B9" w:rsidRDefault="00483FC3" w:rsidP="00483FC3">
      <w:pPr>
        <w:jc w:val="both"/>
      </w:pPr>
      <w:r w:rsidRPr="004351B9">
        <w:rPr>
          <w:b/>
          <w:bCs/>
        </w:rPr>
        <w:t xml:space="preserve">«2» </w:t>
      </w:r>
      <w:r w:rsidRPr="004351B9">
        <w:t xml:space="preserve">– имеются значительные отступления от авторского текста, пропуск важных эпизодов, главной части, основной мысли и др., нарушена последовательность изложения мыслей, отсутствует связь между частями, отдельными предложениями, крайне однообразен словарь, 7–8 орфографических ошибок, 3–5 исправлений. </w:t>
      </w:r>
    </w:p>
    <w:p w14:paraId="24EA3B28" w14:textId="77777777" w:rsidR="00483FC3" w:rsidRPr="004351B9" w:rsidRDefault="00483FC3" w:rsidP="00483FC3">
      <w:pPr>
        <w:jc w:val="both"/>
        <w:rPr>
          <w:u w:val="single"/>
        </w:rPr>
      </w:pPr>
    </w:p>
    <w:p w14:paraId="48EC340A" w14:textId="77777777" w:rsidR="00483FC3" w:rsidRPr="004351B9" w:rsidRDefault="00483FC3" w:rsidP="00483FC3">
      <w:pPr>
        <w:jc w:val="both"/>
        <w:rPr>
          <w:b/>
          <w:bCs/>
          <w:u w:val="single"/>
        </w:rPr>
      </w:pPr>
      <w:r w:rsidRPr="004351B9">
        <w:rPr>
          <w:b/>
          <w:bCs/>
          <w:u w:val="single"/>
        </w:rPr>
        <w:t>Сочинение</w:t>
      </w:r>
    </w:p>
    <w:p w14:paraId="28953A8D" w14:textId="77777777" w:rsidR="00483FC3" w:rsidRPr="004351B9" w:rsidRDefault="00483FC3" w:rsidP="00483FC3">
      <w:pPr>
        <w:jc w:val="both"/>
      </w:pPr>
    </w:p>
    <w:p w14:paraId="7FF401AB" w14:textId="77777777" w:rsidR="00483FC3" w:rsidRPr="004351B9" w:rsidRDefault="00483FC3" w:rsidP="00483FC3">
      <w:pPr>
        <w:jc w:val="both"/>
      </w:pPr>
      <w:r w:rsidRPr="004351B9">
        <w:rPr>
          <w:b/>
          <w:bCs/>
        </w:rPr>
        <w:t xml:space="preserve">«5» </w:t>
      </w:r>
      <w:r w:rsidRPr="004351B9">
        <w:t xml:space="preserve">– логически последовательно раскрыта тема, нет речевых и орфографических ошибок, допущено 1–2 исправления. </w:t>
      </w:r>
    </w:p>
    <w:p w14:paraId="4EF10424" w14:textId="77777777" w:rsidR="00483FC3" w:rsidRPr="004351B9" w:rsidRDefault="00483FC3" w:rsidP="00483FC3">
      <w:pPr>
        <w:jc w:val="both"/>
      </w:pPr>
      <w:r w:rsidRPr="004351B9">
        <w:rPr>
          <w:b/>
          <w:bCs/>
        </w:rPr>
        <w:t xml:space="preserve">«4» </w:t>
      </w:r>
      <w:r w:rsidRPr="004351B9">
        <w:t xml:space="preserve">– незначительно нарушена последовательность изложения мыслей, имеются единичные (1–2) фактические и речевые неточности, 1–2 орфографические ошибки,1–2 исправления. </w:t>
      </w:r>
    </w:p>
    <w:p w14:paraId="0F38BF35" w14:textId="77777777" w:rsidR="00483FC3" w:rsidRPr="004351B9" w:rsidRDefault="00483FC3" w:rsidP="00483FC3">
      <w:pPr>
        <w:jc w:val="both"/>
      </w:pPr>
      <w:r w:rsidRPr="004351B9">
        <w:rPr>
          <w:b/>
          <w:bCs/>
        </w:rPr>
        <w:t xml:space="preserve">«3» </w:t>
      </w:r>
      <w:r w:rsidRPr="004351B9">
        <w:t xml:space="preserve">– имеются некоторые отступления от темы, допущены отдельные нарушения в последовательности изложения мыслей, в построении 2–3 предложений, беден словарь, 3–6 орфографических ошибки и 1–2 исправления. </w:t>
      </w:r>
    </w:p>
    <w:p w14:paraId="0F0C1DD6" w14:textId="77777777" w:rsidR="00483FC3" w:rsidRPr="004351B9" w:rsidRDefault="00483FC3" w:rsidP="00483FC3">
      <w:pPr>
        <w:jc w:val="both"/>
      </w:pPr>
      <w:r w:rsidRPr="004351B9">
        <w:rPr>
          <w:b/>
          <w:bCs/>
        </w:rPr>
        <w:t xml:space="preserve">«2» </w:t>
      </w:r>
      <w:r w:rsidRPr="004351B9">
        <w:t xml:space="preserve">– имеются значительные отступления от темы, пропуск важных эпизодов, главной части, основной мысли и др., нарушена последовательность изложения мыслей, отсутствует связь между частями, отдельными предложениями, крайне однообразен словарь, 7–8 орфографических ошибок, 3–5 исправлений. </w:t>
      </w:r>
    </w:p>
    <w:p w14:paraId="5EE15C74" w14:textId="77777777" w:rsidR="00483FC3" w:rsidRPr="004351B9" w:rsidRDefault="00483FC3" w:rsidP="00483FC3">
      <w:pPr>
        <w:rPr>
          <w:b/>
        </w:rPr>
      </w:pPr>
    </w:p>
    <w:p w14:paraId="06A4B373" w14:textId="77777777" w:rsidR="00483FC3" w:rsidRPr="004351B9" w:rsidRDefault="00483FC3" w:rsidP="00483FC3">
      <w:pPr>
        <w:jc w:val="center"/>
        <w:rPr>
          <w:b/>
        </w:rPr>
      </w:pPr>
      <w:r w:rsidRPr="004351B9">
        <w:rPr>
          <w:b/>
        </w:rPr>
        <w:t>Родной (русский) язык</w:t>
      </w:r>
    </w:p>
    <w:p w14:paraId="7784E611" w14:textId="77777777" w:rsidR="00483FC3" w:rsidRPr="004351B9" w:rsidRDefault="00483FC3" w:rsidP="00483FC3">
      <w:pPr>
        <w:jc w:val="center"/>
        <w:rPr>
          <w:b/>
        </w:rPr>
      </w:pPr>
    </w:p>
    <w:p w14:paraId="407B0938" w14:textId="77777777" w:rsidR="00483FC3" w:rsidRPr="004351B9" w:rsidRDefault="00483FC3" w:rsidP="00483FC3">
      <w:pPr>
        <w:jc w:val="center"/>
        <w:rPr>
          <w:b/>
        </w:rPr>
      </w:pPr>
      <w:r w:rsidRPr="004351B9">
        <w:rPr>
          <w:b/>
        </w:rPr>
        <w:t>Нормы и критерии оценки письменных и контрольных работ</w:t>
      </w:r>
    </w:p>
    <w:p w14:paraId="4B1D8AAD" w14:textId="77777777" w:rsidR="00483FC3" w:rsidRPr="004351B9" w:rsidRDefault="00483FC3" w:rsidP="00483FC3">
      <w:pPr>
        <w:jc w:val="center"/>
        <w:rPr>
          <w:b/>
        </w:rPr>
      </w:pPr>
    </w:p>
    <w:p w14:paraId="475DE6D0" w14:textId="77777777" w:rsidR="00483FC3" w:rsidRPr="004351B9" w:rsidRDefault="00483FC3" w:rsidP="00483FC3">
      <w:pPr>
        <w:jc w:val="both"/>
      </w:pPr>
      <w:r w:rsidRPr="004351B9">
        <w:rPr>
          <w:b/>
          <w:bCs/>
        </w:rPr>
        <w:t> Отметка «5»</w:t>
      </w:r>
      <w:r w:rsidRPr="004351B9">
        <w:t> ставится за безошибочную работу, а также при наличии в ней одной негрубой орфографической или одной негрубой пунктуационной ошибки.</w:t>
      </w:r>
    </w:p>
    <w:p w14:paraId="786C9CD7" w14:textId="77777777" w:rsidR="00483FC3" w:rsidRPr="004351B9" w:rsidRDefault="00483FC3" w:rsidP="00483FC3">
      <w:pPr>
        <w:jc w:val="both"/>
      </w:pPr>
    </w:p>
    <w:p w14:paraId="79C9D7CB" w14:textId="77777777" w:rsidR="00483FC3" w:rsidRPr="004351B9" w:rsidRDefault="00483FC3" w:rsidP="00483FC3">
      <w:pPr>
        <w:jc w:val="both"/>
      </w:pPr>
      <w:r w:rsidRPr="004351B9">
        <w:rPr>
          <w:b/>
          <w:bCs/>
        </w:rPr>
        <w:t xml:space="preserve"> Отметка «4»</w:t>
      </w:r>
      <w:r w:rsidRPr="004351B9">
        <w:t> выставляется при наличии  трех орфографических и двух пунктуационных ошибок, или двух орфографических и четырех пунктуационных, или пяти пунктуационных при отсутствии орфографических ошибок.</w:t>
      </w:r>
    </w:p>
    <w:p w14:paraId="4F6871F8" w14:textId="77777777" w:rsidR="00483FC3" w:rsidRPr="004351B9" w:rsidRDefault="00483FC3" w:rsidP="00483FC3">
      <w:pPr>
        <w:jc w:val="both"/>
      </w:pPr>
    </w:p>
    <w:p w14:paraId="74E90E3C" w14:textId="77777777" w:rsidR="00483FC3" w:rsidRPr="004351B9" w:rsidRDefault="00483FC3" w:rsidP="00483FC3">
      <w:pPr>
        <w:jc w:val="both"/>
      </w:pPr>
      <w:r w:rsidRPr="004351B9">
        <w:rPr>
          <w:b/>
          <w:bCs/>
        </w:rPr>
        <w:t xml:space="preserve"> Отметка «3»</w:t>
      </w:r>
      <w:r w:rsidRPr="004351B9">
        <w:t> выставляется при наличии пяти орфографических и пяти пунктуационных ошибок, или четырех орфографических и пяти пунктуационных ошибок, или девяти пунктуационных ошибок при отсутствии орфографических. </w:t>
      </w:r>
    </w:p>
    <w:p w14:paraId="2BD3F727" w14:textId="77777777" w:rsidR="00483FC3" w:rsidRPr="004351B9" w:rsidRDefault="00483FC3" w:rsidP="00483FC3">
      <w:pPr>
        <w:jc w:val="both"/>
      </w:pPr>
    </w:p>
    <w:p w14:paraId="7DBD679C" w14:textId="77777777" w:rsidR="00483FC3" w:rsidRPr="004351B9" w:rsidRDefault="00483FC3" w:rsidP="00483FC3">
      <w:pPr>
        <w:jc w:val="both"/>
      </w:pPr>
      <w:r w:rsidRPr="004351B9">
        <w:rPr>
          <w:b/>
          <w:bCs/>
        </w:rPr>
        <w:t> Отметка «2»</w:t>
      </w:r>
      <w:r w:rsidRPr="004351B9">
        <w:t> ставится при наличии шести орфографических и восьми пунктуационных ошибок, или семи орфографических и девяти пунктуационных, или шести орфографических и десяти пунктуационных, или девяти орфографических и семи пунктуационных.</w:t>
      </w:r>
    </w:p>
    <w:p w14:paraId="663CC0B5" w14:textId="77777777" w:rsidR="00483FC3" w:rsidRPr="004351B9" w:rsidRDefault="00483FC3" w:rsidP="00483FC3">
      <w:pPr>
        <w:widowControl w:val="0"/>
        <w:autoSpaceDE w:val="0"/>
        <w:ind w:firstLine="567"/>
        <w:jc w:val="both"/>
        <w:rPr>
          <w:b/>
        </w:rPr>
      </w:pPr>
    </w:p>
    <w:p w14:paraId="43B9D577" w14:textId="77777777" w:rsidR="00483FC3" w:rsidRPr="004351B9" w:rsidRDefault="00483FC3" w:rsidP="00483FC3">
      <w:pPr>
        <w:widowControl w:val="0"/>
        <w:autoSpaceDE w:val="0"/>
        <w:ind w:firstLine="567"/>
        <w:jc w:val="both"/>
        <w:rPr>
          <w:b/>
        </w:rPr>
      </w:pPr>
      <w:r w:rsidRPr="004351B9">
        <w:rPr>
          <w:b/>
        </w:rPr>
        <w:t>Оценка устных ответов учащихся</w:t>
      </w:r>
    </w:p>
    <w:p w14:paraId="4B3F1DC8" w14:textId="77777777" w:rsidR="00483FC3" w:rsidRPr="004351B9" w:rsidRDefault="00483FC3" w:rsidP="00483FC3">
      <w:pPr>
        <w:widowControl w:val="0"/>
        <w:autoSpaceDE w:val="0"/>
        <w:ind w:firstLine="567"/>
        <w:jc w:val="both"/>
      </w:pPr>
      <w:r w:rsidRPr="004351B9">
        <w:t xml:space="preserve">Устный опрос является одним из основных способов учета знаний учащихся по родному языку. Развернутый ответ ученика должен представлять собой связное, логически последовательное сообщение на определенную тему, показывать его умение </w:t>
      </w:r>
      <w:r w:rsidRPr="004351B9">
        <w:lastRenderedPageBreak/>
        <w:t>применять определения, правила в конкретных случаях.</w:t>
      </w:r>
    </w:p>
    <w:p w14:paraId="4F665C8B" w14:textId="77777777" w:rsidR="00483FC3" w:rsidRPr="004351B9" w:rsidRDefault="00483FC3" w:rsidP="00483FC3">
      <w:pPr>
        <w:widowControl w:val="0"/>
        <w:autoSpaceDE w:val="0"/>
        <w:ind w:firstLine="567"/>
        <w:jc w:val="both"/>
      </w:pPr>
      <w:r w:rsidRPr="004351B9">
        <w:t xml:space="preserve">При оценке ответа ученика надо руководствоваться следующими критериями: </w:t>
      </w:r>
    </w:p>
    <w:p w14:paraId="24F92700" w14:textId="77777777" w:rsidR="00483FC3" w:rsidRPr="004351B9" w:rsidRDefault="00483FC3" w:rsidP="00483FC3">
      <w:pPr>
        <w:widowControl w:val="0"/>
        <w:autoSpaceDE w:val="0"/>
        <w:jc w:val="both"/>
      </w:pPr>
      <w:r w:rsidRPr="004351B9">
        <w:t xml:space="preserve">1) полнота и правильность ответа; </w:t>
      </w:r>
    </w:p>
    <w:p w14:paraId="0559F110" w14:textId="77777777" w:rsidR="00483FC3" w:rsidRPr="004351B9" w:rsidRDefault="00483FC3" w:rsidP="00483FC3">
      <w:pPr>
        <w:widowControl w:val="0"/>
        <w:autoSpaceDE w:val="0"/>
        <w:jc w:val="both"/>
      </w:pPr>
      <w:r w:rsidRPr="004351B9">
        <w:t xml:space="preserve">2) степень осознанности, понимания изученного; </w:t>
      </w:r>
    </w:p>
    <w:p w14:paraId="66819FEB" w14:textId="77777777" w:rsidR="00483FC3" w:rsidRPr="004351B9" w:rsidRDefault="00483FC3" w:rsidP="00483FC3">
      <w:pPr>
        <w:widowControl w:val="0"/>
        <w:autoSpaceDE w:val="0"/>
        <w:jc w:val="both"/>
      </w:pPr>
      <w:r w:rsidRPr="004351B9">
        <w:t>3) языковое оформление ответа.</w:t>
      </w:r>
    </w:p>
    <w:p w14:paraId="15E0E18D" w14:textId="77777777" w:rsidR="00483FC3" w:rsidRPr="004351B9" w:rsidRDefault="00483FC3" w:rsidP="00483FC3">
      <w:pPr>
        <w:widowControl w:val="0"/>
        <w:autoSpaceDE w:val="0"/>
        <w:ind w:firstLine="708"/>
        <w:jc w:val="both"/>
      </w:pPr>
      <w:r w:rsidRPr="004351B9">
        <w:t xml:space="preserve">Оценка </w:t>
      </w:r>
      <w:r w:rsidRPr="004351B9">
        <w:rPr>
          <w:b/>
        </w:rPr>
        <w:t>«5»</w:t>
      </w:r>
      <w:r w:rsidRPr="004351B9">
        <w:t xml:space="preserve"> ставится, если ученик: </w:t>
      </w:r>
    </w:p>
    <w:p w14:paraId="6F399644" w14:textId="77777777" w:rsidR="00483FC3" w:rsidRPr="004351B9" w:rsidRDefault="00483FC3" w:rsidP="00483FC3">
      <w:pPr>
        <w:widowControl w:val="0"/>
        <w:autoSpaceDE w:val="0"/>
        <w:jc w:val="both"/>
      </w:pPr>
      <w:r w:rsidRPr="004351B9">
        <w:t xml:space="preserve">1) полно излагает изученный материал, дает правильные определения языковых понятий; </w:t>
      </w:r>
    </w:p>
    <w:p w14:paraId="0F46A9D0" w14:textId="77777777" w:rsidR="00483FC3" w:rsidRPr="004351B9" w:rsidRDefault="00483FC3" w:rsidP="00483FC3">
      <w:pPr>
        <w:widowControl w:val="0"/>
        <w:autoSpaceDE w:val="0"/>
        <w:jc w:val="both"/>
      </w:pPr>
      <w:r w:rsidRPr="004351B9">
        <w:t xml:space="preserve">2) обнаруживает понимание материала, может обосновать свои суждения, применить знания на практике, привести необходимые примеры не только по учебнику, но и самостоятельно составленные; </w:t>
      </w:r>
    </w:p>
    <w:p w14:paraId="24ED54D3" w14:textId="77777777" w:rsidR="00483FC3" w:rsidRPr="004351B9" w:rsidRDefault="00483FC3" w:rsidP="00483FC3">
      <w:pPr>
        <w:widowControl w:val="0"/>
        <w:autoSpaceDE w:val="0"/>
        <w:jc w:val="both"/>
      </w:pPr>
      <w:r w:rsidRPr="004351B9">
        <w:t>3) излагает материал последовательно и правильно с точки зрения норм литературного языка.</w:t>
      </w:r>
    </w:p>
    <w:p w14:paraId="3FDBE856" w14:textId="77777777" w:rsidR="00483FC3" w:rsidRPr="004351B9" w:rsidRDefault="00483FC3" w:rsidP="00483FC3">
      <w:pPr>
        <w:widowControl w:val="0"/>
        <w:autoSpaceDE w:val="0"/>
        <w:ind w:firstLine="708"/>
        <w:jc w:val="both"/>
      </w:pPr>
      <w:r w:rsidRPr="004351B9">
        <w:t xml:space="preserve">Оценка </w:t>
      </w:r>
      <w:r w:rsidRPr="004351B9">
        <w:rPr>
          <w:b/>
        </w:rPr>
        <w:t>«4»</w:t>
      </w:r>
      <w:r w:rsidRPr="004351B9">
        <w:t xml:space="preserve"> ставится, если ученик дает ответ, удовлетворяющий тем же требованиям, что и для оценки «5», но допускает 1—2 ошибки, которые сам же исправляет, и 1—2 недочета в последовательности и языковом оформлении излагаемого.</w:t>
      </w:r>
    </w:p>
    <w:p w14:paraId="726D023B" w14:textId="77777777" w:rsidR="00483FC3" w:rsidRPr="004351B9" w:rsidRDefault="00483FC3" w:rsidP="00483FC3">
      <w:pPr>
        <w:widowControl w:val="0"/>
        <w:autoSpaceDE w:val="0"/>
        <w:ind w:firstLine="708"/>
        <w:jc w:val="both"/>
      </w:pPr>
      <w:r w:rsidRPr="004351B9">
        <w:t xml:space="preserve">Оценка </w:t>
      </w:r>
      <w:r w:rsidRPr="004351B9">
        <w:rPr>
          <w:b/>
        </w:rPr>
        <w:t>«3»</w:t>
      </w:r>
      <w:r w:rsidRPr="004351B9">
        <w:t xml:space="preserve"> ставится, если ученик обнаруживает знание и понимание основных положений данной темы, но: </w:t>
      </w:r>
    </w:p>
    <w:p w14:paraId="5AFB8D37" w14:textId="77777777" w:rsidR="00483FC3" w:rsidRPr="004351B9" w:rsidRDefault="00483FC3" w:rsidP="00483FC3">
      <w:pPr>
        <w:widowControl w:val="0"/>
        <w:autoSpaceDE w:val="0"/>
        <w:jc w:val="both"/>
      </w:pPr>
      <w:r w:rsidRPr="004351B9">
        <w:t>1) изла</w:t>
      </w:r>
      <w:r w:rsidRPr="004351B9">
        <w:softHyphen/>
        <w:t xml:space="preserve">гает материал неполно и допускает неточности в определении понятий или формулировке правил; </w:t>
      </w:r>
    </w:p>
    <w:p w14:paraId="7F655383" w14:textId="77777777" w:rsidR="00483FC3" w:rsidRPr="004351B9" w:rsidRDefault="00483FC3" w:rsidP="00483FC3">
      <w:pPr>
        <w:widowControl w:val="0"/>
        <w:autoSpaceDE w:val="0"/>
        <w:jc w:val="both"/>
      </w:pPr>
      <w:r w:rsidRPr="004351B9">
        <w:t xml:space="preserve">2) не умеет достаточно глубоко и доказательно обосновать свои суждения и привести свои примеры; </w:t>
      </w:r>
    </w:p>
    <w:p w14:paraId="6D41D54E" w14:textId="77777777" w:rsidR="00483FC3" w:rsidRPr="004351B9" w:rsidRDefault="00483FC3" w:rsidP="00483FC3">
      <w:pPr>
        <w:widowControl w:val="0"/>
        <w:autoSpaceDE w:val="0"/>
        <w:jc w:val="both"/>
      </w:pPr>
      <w:r w:rsidRPr="004351B9">
        <w:t>3) излагает материал непоследовательно и допускает ошибки в языковом оформлении излагаемого.</w:t>
      </w:r>
    </w:p>
    <w:p w14:paraId="11A0EFF9" w14:textId="77777777" w:rsidR="00483FC3" w:rsidRPr="004351B9" w:rsidRDefault="00483FC3" w:rsidP="00483FC3">
      <w:pPr>
        <w:widowControl w:val="0"/>
        <w:autoSpaceDE w:val="0"/>
        <w:ind w:firstLine="708"/>
        <w:jc w:val="both"/>
      </w:pPr>
      <w:r w:rsidRPr="004351B9">
        <w:t xml:space="preserve">Оценка </w:t>
      </w:r>
      <w:r w:rsidRPr="004351B9">
        <w:rPr>
          <w:b/>
        </w:rPr>
        <w:t>«2»</w:t>
      </w:r>
      <w:r w:rsidRPr="004351B9">
        <w:t xml:space="preserve"> ставится, если ученик 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w:t>
      </w:r>
    </w:p>
    <w:p w14:paraId="6622E6D1" w14:textId="77777777" w:rsidR="00483FC3" w:rsidRPr="004351B9" w:rsidRDefault="00483FC3" w:rsidP="00483FC3">
      <w:pPr>
        <w:widowControl w:val="0"/>
        <w:autoSpaceDE w:val="0"/>
        <w:ind w:firstLine="708"/>
        <w:jc w:val="both"/>
      </w:pPr>
      <w:r w:rsidRPr="004351B9">
        <w:t>Оценка «2» отмечает такие недостатки в подготовке ученика, которые являются серьезным препятствием к успешному овладению последующим материалом.</w:t>
      </w:r>
    </w:p>
    <w:p w14:paraId="63FDC514" w14:textId="77777777" w:rsidR="00483FC3" w:rsidRPr="004351B9" w:rsidRDefault="00483FC3" w:rsidP="00483FC3">
      <w:pPr>
        <w:widowControl w:val="0"/>
        <w:autoSpaceDE w:val="0"/>
        <w:ind w:firstLine="708"/>
        <w:jc w:val="both"/>
      </w:pPr>
    </w:p>
    <w:p w14:paraId="197E7259" w14:textId="77777777" w:rsidR="00483FC3" w:rsidRPr="004351B9" w:rsidRDefault="00483FC3" w:rsidP="00483FC3">
      <w:pPr>
        <w:widowControl w:val="0"/>
        <w:autoSpaceDE w:val="0"/>
        <w:ind w:firstLine="708"/>
        <w:jc w:val="center"/>
        <w:rPr>
          <w:b/>
        </w:rPr>
      </w:pPr>
      <w:r w:rsidRPr="004351B9">
        <w:rPr>
          <w:b/>
        </w:rPr>
        <w:t>Родной (татарский) язык</w:t>
      </w:r>
    </w:p>
    <w:p w14:paraId="22F59142" w14:textId="77777777" w:rsidR="00483FC3" w:rsidRPr="004351B9" w:rsidRDefault="00483FC3" w:rsidP="00483FC3">
      <w:pPr>
        <w:pStyle w:val="aff6"/>
        <w:spacing w:before="1"/>
        <w:ind w:right="231"/>
        <w:rPr>
          <w:sz w:val="24"/>
        </w:rPr>
      </w:pPr>
      <w:r w:rsidRPr="004351B9">
        <w:rPr>
          <w:sz w:val="24"/>
        </w:rPr>
        <w:t>В первом классе используется только словесная оценка, критериямикоторойявляетсясоответствиеилинесоответствиетребованиямпрограммы.</w:t>
      </w:r>
    </w:p>
    <w:p w14:paraId="41D24B0C" w14:textId="77777777" w:rsidR="00483FC3" w:rsidRPr="004351B9" w:rsidRDefault="00483FC3" w:rsidP="00483FC3">
      <w:pPr>
        <w:pStyle w:val="2"/>
        <w:spacing w:line="276" w:lineRule="auto"/>
        <w:rPr>
          <w:sz w:val="24"/>
          <w:szCs w:val="24"/>
        </w:rPr>
      </w:pPr>
      <w:r w:rsidRPr="004351B9">
        <w:rPr>
          <w:sz w:val="24"/>
          <w:szCs w:val="24"/>
        </w:rPr>
        <w:t>Говорение</w:t>
      </w:r>
    </w:p>
    <w:p w14:paraId="3B95DC6F" w14:textId="77777777" w:rsidR="00483FC3" w:rsidRPr="004351B9" w:rsidRDefault="00483FC3" w:rsidP="00483FC3">
      <w:pPr>
        <w:pStyle w:val="aff6"/>
        <w:spacing w:before="155"/>
        <w:ind w:left="930"/>
        <w:rPr>
          <w:sz w:val="24"/>
        </w:rPr>
      </w:pPr>
      <w:proofErr w:type="spellStart"/>
      <w:r w:rsidRPr="004351B9">
        <w:rPr>
          <w:sz w:val="24"/>
        </w:rPr>
        <w:t>Критериямиоценкисформированностиустнойречиявляются</w:t>
      </w:r>
      <w:proofErr w:type="spellEnd"/>
      <w:r w:rsidRPr="004351B9">
        <w:rPr>
          <w:sz w:val="24"/>
        </w:rPr>
        <w:t>:</w:t>
      </w:r>
    </w:p>
    <w:p w14:paraId="7F365654" w14:textId="77777777" w:rsidR="00483FC3" w:rsidRPr="004351B9" w:rsidRDefault="00483FC3" w:rsidP="00483FC3">
      <w:pPr>
        <w:pStyle w:val="aff6"/>
        <w:tabs>
          <w:tab w:val="left" w:pos="1354"/>
        </w:tabs>
        <w:spacing w:before="161"/>
        <w:ind w:left="930"/>
        <w:rPr>
          <w:sz w:val="24"/>
        </w:rPr>
      </w:pPr>
      <w:r w:rsidRPr="004351B9">
        <w:rPr>
          <w:sz w:val="24"/>
        </w:rPr>
        <w:t>−</w:t>
      </w:r>
      <w:r w:rsidRPr="004351B9">
        <w:rPr>
          <w:sz w:val="24"/>
        </w:rPr>
        <w:tab/>
      </w:r>
      <w:proofErr w:type="spellStart"/>
      <w:r w:rsidRPr="004351B9">
        <w:rPr>
          <w:sz w:val="24"/>
        </w:rPr>
        <w:t>полнотаиправильностьответа</w:t>
      </w:r>
      <w:proofErr w:type="spellEnd"/>
      <w:r w:rsidRPr="004351B9">
        <w:rPr>
          <w:sz w:val="24"/>
        </w:rPr>
        <w:t>;</w:t>
      </w:r>
    </w:p>
    <w:p w14:paraId="629AC3B5" w14:textId="77777777" w:rsidR="00483FC3" w:rsidRPr="004351B9" w:rsidRDefault="00483FC3" w:rsidP="00483FC3">
      <w:pPr>
        <w:pStyle w:val="aff6"/>
        <w:tabs>
          <w:tab w:val="left" w:pos="1354"/>
        </w:tabs>
        <w:spacing w:before="163"/>
        <w:ind w:left="930"/>
        <w:rPr>
          <w:sz w:val="24"/>
        </w:rPr>
      </w:pPr>
      <w:r w:rsidRPr="004351B9">
        <w:rPr>
          <w:sz w:val="24"/>
        </w:rPr>
        <w:t>−</w:t>
      </w:r>
      <w:r w:rsidRPr="004351B9">
        <w:rPr>
          <w:sz w:val="24"/>
        </w:rPr>
        <w:tab/>
      </w:r>
      <w:proofErr w:type="spellStart"/>
      <w:r w:rsidRPr="004351B9">
        <w:rPr>
          <w:sz w:val="24"/>
        </w:rPr>
        <w:t>степеньосознанностиусвоенияизлагаемыхзнаний</w:t>
      </w:r>
      <w:proofErr w:type="spellEnd"/>
      <w:r w:rsidRPr="004351B9">
        <w:rPr>
          <w:sz w:val="24"/>
        </w:rPr>
        <w:t>;</w:t>
      </w:r>
    </w:p>
    <w:p w14:paraId="6652E5DF" w14:textId="77777777" w:rsidR="00483FC3" w:rsidRPr="004351B9" w:rsidRDefault="00483FC3" w:rsidP="00483FC3">
      <w:pPr>
        <w:pStyle w:val="aff6"/>
        <w:tabs>
          <w:tab w:val="left" w:pos="1354"/>
        </w:tabs>
        <w:spacing w:before="161"/>
        <w:ind w:left="930"/>
        <w:rPr>
          <w:sz w:val="24"/>
        </w:rPr>
      </w:pPr>
      <w:r w:rsidRPr="004351B9">
        <w:rPr>
          <w:sz w:val="24"/>
        </w:rPr>
        <w:t>−</w:t>
      </w:r>
      <w:r w:rsidRPr="004351B9">
        <w:rPr>
          <w:sz w:val="24"/>
        </w:rPr>
        <w:tab/>
      </w:r>
      <w:proofErr w:type="spellStart"/>
      <w:r w:rsidRPr="004351B9">
        <w:rPr>
          <w:sz w:val="24"/>
        </w:rPr>
        <w:t>последовательностьизложения</w:t>
      </w:r>
      <w:proofErr w:type="spellEnd"/>
      <w:r w:rsidRPr="004351B9">
        <w:rPr>
          <w:sz w:val="24"/>
        </w:rPr>
        <w:t>;</w:t>
      </w:r>
    </w:p>
    <w:p w14:paraId="1549842A" w14:textId="77777777" w:rsidR="00483FC3" w:rsidRPr="004351B9" w:rsidRDefault="00483FC3" w:rsidP="00483FC3">
      <w:pPr>
        <w:pStyle w:val="aff6"/>
        <w:tabs>
          <w:tab w:val="left" w:pos="1354"/>
        </w:tabs>
        <w:spacing w:before="160"/>
        <w:ind w:left="930"/>
        <w:rPr>
          <w:sz w:val="24"/>
        </w:rPr>
      </w:pPr>
      <w:r w:rsidRPr="004351B9">
        <w:rPr>
          <w:sz w:val="24"/>
        </w:rPr>
        <w:t>−</w:t>
      </w:r>
      <w:r w:rsidRPr="004351B9">
        <w:rPr>
          <w:sz w:val="24"/>
        </w:rPr>
        <w:tab/>
      </w:r>
      <w:proofErr w:type="spellStart"/>
      <w:r w:rsidRPr="004351B9">
        <w:rPr>
          <w:sz w:val="24"/>
        </w:rPr>
        <w:t>культураречи</w:t>
      </w:r>
      <w:proofErr w:type="spellEnd"/>
      <w:r w:rsidRPr="004351B9">
        <w:rPr>
          <w:sz w:val="24"/>
        </w:rPr>
        <w:t>.</w:t>
      </w:r>
    </w:p>
    <w:p w14:paraId="4060052B" w14:textId="77777777" w:rsidR="00483FC3" w:rsidRPr="004351B9" w:rsidRDefault="00483FC3" w:rsidP="00483FC3">
      <w:pPr>
        <w:pStyle w:val="aff6"/>
        <w:spacing w:before="160"/>
        <w:ind w:right="228"/>
        <w:rPr>
          <w:sz w:val="24"/>
        </w:rPr>
      </w:pPr>
      <w:r w:rsidRPr="004351B9">
        <w:rPr>
          <w:sz w:val="24"/>
        </w:rPr>
        <w:t xml:space="preserve">Высокому </w:t>
      </w:r>
      <w:proofErr w:type="spellStart"/>
      <w:r w:rsidRPr="004351B9">
        <w:rPr>
          <w:sz w:val="24"/>
        </w:rPr>
        <w:t>уровнюсоответствуютполные,правильные,связанные,последовательные</w:t>
      </w:r>
      <w:proofErr w:type="spellEnd"/>
      <w:r w:rsidRPr="004351B9">
        <w:rPr>
          <w:sz w:val="24"/>
        </w:rPr>
        <w:t xml:space="preserve"> ответы обучающегося, без недочетов, или допускается неболее1 неточности </w:t>
      </w:r>
      <w:proofErr w:type="spellStart"/>
      <w:r w:rsidRPr="004351B9">
        <w:rPr>
          <w:sz w:val="24"/>
        </w:rPr>
        <w:t>вречи</w:t>
      </w:r>
      <w:proofErr w:type="spellEnd"/>
      <w:r w:rsidRPr="004351B9">
        <w:rPr>
          <w:sz w:val="24"/>
        </w:rPr>
        <w:t>.</w:t>
      </w:r>
    </w:p>
    <w:p w14:paraId="3EB30828" w14:textId="77777777" w:rsidR="00483FC3" w:rsidRPr="004351B9" w:rsidRDefault="00483FC3" w:rsidP="00483FC3">
      <w:pPr>
        <w:pStyle w:val="aff6"/>
        <w:spacing w:before="1"/>
        <w:ind w:right="225"/>
        <w:rPr>
          <w:sz w:val="24"/>
        </w:rPr>
      </w:pPr>
      <w:r w:rsidRPr="004351B9">
        <w:rPr>
          <w:sz w:val="24"/>
        </w:rPr>
        <w:t xml:space="preserve">Среднемууровнюсоответствуютответы,близкиектребованиям,удовлетворяющим для оценки высокого уровня, однако обучающийся </w:t>
      </w:r>
      <w:proofErr w:type="spellStart"/>
      <w:r w:rsidRPr="004351B9">
        <w:rPr>
          <w:sz w:val="24"/>
        </w:rPr>
        <w:t>можетдопуститьнеточности</w:t>
      </w:r>
      <w:proofErr w:type="spellEnd"/>
      <w:r w:rsidRPr="004351B9">
        <w:rPr>
          <w:sz w:val="24"/>
        </w:rPr>
        <w:t xml:space="preserve"> </w:t>
      </w:r>
      <w:proofErr w:type="spellStart"/>
      <w:r w:rsidRPr="004351B9">
        <w:rPr>
          <w:sz w:val="24"/>
        </w:rPr>
        <w:t>вречевомоформлении</w:t>
      </w:r>
      <w:proofErr w:type="spellEnd"/>
      <w:r w:rsidRPr="004351B9">
        <w:rPr>
          <w:sz w:val="24"/>
        </w:rPr>
        <w:t xml:space="preserve"> ответов.</w:t>
      </w:r>
    </w:p>
    <w:p w14:paraId="754CAF95" w14:textId="77777777" w:rsidR="00483FC3" w:rsidRPr="004351B9" w:rsidRDefault="00483FC3" w:rsidP="00483FC3">
      <w:pPr>
        <w:pStyle w:val="aff6"/>
        <w:spacing w:before="1"/>
        <w:ind w:right="226"/>
        <w:rPr>
          <w:sz w:val="24"/>
        </w:rPr>
      </w:pPr>
      <w:r w:rsidRPr="004351B9">
        <w:rPr>
          <w:sz w:val="24"/>
        </w:rPr>
        <w:t xml:space="preserve">Низкому </w:t>
      </w:r>
      <w:proofErr w:type="spellStart"/>
      <w:r w:rsidRPr="004351B9">
        <w:rPr>
          <w:sz w:val="24"/>
        </w:rPr>
        <w:t>уровнюсоответствуют</w:t>
      </w:r>
      <w:proofErr w:type="spellEnd"/>
      <w:r w:rsidRPr="004351B9">
        <w:rPr>
          <w:sz w:val="24"/>
        </w:rPr>
        <w:t xml:space="preserve"> ответы, если </w:t>
      </w:r>
      <w:proofErr w:type="spellStart"/>
      <w:r w:rsidRPr="004351B9">
        <w:rPr>
          <w:sz w:val="24"/>
        </w:rPr>
        <w:t>обучающийсяв</w:t>
      </w:r>
      <w:proofErr w:type="spellEnd"/>
      <w:r w:rsidRPr="004351B9">
        <w:rPr>
          <w:sz w:val="24"/>
        </w:rPr>
        <w:t xml:space="preserve"> целомпонимаетизлагаемыйматериал,ноотвечаетнеполно,понаводящимвопросам,допускаетошибкивработестекстомиприанализесловипредложений;излагаетматериалнесвязно,допускаетнеточностивупотреблениисловипостроениисловосочетанийилипредложений.</w:t>
      </w:r>
    </w:p>
    <w:p w14:paraId="19F8EB28" w14:textId="77777777" w:rsidR="00483FC3" w:rsidRPr="004351B9" w:rsidRDefault="00483FC3" w:rsidP="00483FC3">
      <w:pPr>
        <w:pStyle w:val="2"/>
        <w:spacing w:before="5" w:line="276" w:lineRule="auto"/>
        <w:rPr>
          <w:sz w:val="24"/>
          <w:szCs w:val="24"/>
        </w:rPr>
      </w:pPr>
    </w:p>
    <w:p w14:paraId="7D62131A" w14:textId="77777777" w:rsidR="00483FC3" w:rsidRPr="004351B9" w:rsidRDefault="00483FC3" w:rsidP="00483FC3">
      <w:pPr>
        <w:pStyle w:val="2"/>
        <w:spacing w:before="5" w:line="276" w:lineRule="auto"/>
        <w:rPr>
          <w:sz w:val="24"/>
          <w:szCs w:val="24"/>
        </w:rPr>
      </w:pPr>
      <w:r w:rsidRPr="004351B9">
        <w:rPr>
          <w:sz w:val="24"/>
          <w:szCs w:val="24"/>
        </w:rPr>
        <w:t>Чтение</w:t>
      </w:r>
    </w:p>
    <w:p w14:paraId="3683C7C7" w14:textId="77777777" w:rsidR="00483FC3" w:rsidRPr="004351B9" w:rsidRDefault="00483FC3" w:rsidP="00483FC3">
      <w:pPr>
        <w:pStyle w:val="aff6"/>
        <w:spacing w:before="155"/>
        <w:ind w:right="231" w:firstLine="709"/>
        <w:rPr>
          <w:sz w:val="24"/>
        </w:rPr>
      </w:pPr>
      <w:r w:rsidRPr="004351B9">
        <w:rPr>
          <w:sz w:val="24"/>
        </w:rPr>
        <w:t xml:space="preserve">Приопределенииуровняразвитияуменийинавыковпочтениюнеобходимоучитывать:пониманиепрочитанноготекста,атакжеспособчтения,правильность,беглость,выразительность,владениеречевыминавыкамии </w:t>
      </w:r>
      <w:proofErr w:type="spellStart"/>
      <w:r w:rsidRPr="004351B9">
        <w:rPr>
          <w:sz w:val="24"/>
        </w:rPr>
        <w:t>умениямиработыс</w:t>
      </w:r>
      <w:proofErr w:type="spellEnd"/>
      <w:r w:rsidRPr="004351B9">
        <w:rPr>
          <w:sz w:val="24"/>
        </w:rPr>
        <w:t xml:space="preserve"> текстом. Продолжительностьчтениянаурокесоставляет5–7минут.</w:t>
      </w:r>
    </w:p>
    <w:p w14:paraId="7893F688" w14:textId="77777777" w:rsidR="00483FC3" w:rsidRPr="004351B9" w:rsidRDefault="00483FC3" w:rsidP="00483FC3">
      <w:pPr>
        <w:pStyle w:val="aff6"/>
        <w:spacing w:before="155"/>
        <w:ind w:right="231" w:firstLine="709"/>
        <w:rPr>
          <w:sz w:val="24"/>
        </w:rPr>
      </w:pPr>
      <w:r w:rsidRPr="004351B9">
        <w:rPr>
          <w:sz w:val="24"/>
        </w:rPr>
        <w:t xml:space="preserve">Высокий уровень развития навыка чтения: плавный слоговой способчтения;пониманиезначенияотдельныхсловипредложений,умениевыделить главную мысль прочитанного и найти в тексте слова и </w:t>
      </w:r>
      <w:proofErr w:type="spellStart"/>
      <w:r w:rsidRPr="004351B9">
        <w:rPr>
          <w:sz w:val="24"/>
        </w:rPr>
        <w:t>выражения,подтверждающиеэтумысль</w:t>
      </w:r>
      <w:proofErr w:type="spellEnd"/>
      <w:r w:rsidRPr="004351B9">
        <w:rPr>
          <w:sz w:val="24"/>
        </w:rPr>
        <w:t>.</w:t>
      </w:r>
    </w:p>
    <w:p w14:paraId="5F65A60E" w14:textId="77777777" w:rsidR="00483FC3" w:rsidRPr="004351B9" w:rsidRDefault="00483FC3" w:rsidP="00483FC3">
      <w:pPr>
        <w:pStyle w:val="aff6"/>
        <w:spacing w:before="155"/>
        <w:ind w:right="231" w:firstLine="709"/>
        <w:rPr>
          <w:sz w:val="24"/>
        </w:rPr>
      </w:pPr>
      <w:proofErr w:type="spellStart"/>
      <w:r w:rsidRPr="004351B9">
        <w:rPr>
          <w:sz w:val="24"/>
        </w:rPr>
        <w:t>Среднемууровнюразвитиянавыкачтениясоответствуетслоговойспособ</w:t>
      </w:r>
      <w:proofErr w:type="spellEnd"/>
      <w:r w:rsidRPr="004351B9">
        <w:rPr>
          <w:sz w:val="24"/>
        </w:rPr>
        <w:t xml:space="preserve"> чтения, если при чтении допускается от 2 до 4 ошибок. Обучающийсянеможетпонятьотдельныеслова,приобщемпониманиипрочитанного;умеетвыделитьглавнуюмысль,нонеможетнайтивтекстесловаивыражения,подтверждающие </w:t>
      </w:r>
      <w:proofErr w:type="spellStart"/>
      <w:r w:rsidRPr="004351B9">
        <w:rPr>
          <w:sz w:val="24"/>
        </w:rPr>
        <w:t>этумысль</w:t>
      </w:r>
      <w:proofErr w:type="spellEnd"/>
      <w:r w:rsidRPr="004351B9">
        <w:rPr>
          <w:sz w:val="24"/>
        </w:rPr>
        <w:t>.</w:t>
      </w:r>
    </w:p>
    <w:p w14:paraId="59A06198" w14:textId="77777777" w:rsidR="00483FC3" w:rsidRPr="004351B9" w:rsidRDefault="00483FC3" w:rsidP="00483FC3">
      <w:pPr>
        <w:pStyle w:val="aff6"/>
        <w:spacing w:before="155"/>
        <w:ind w:right="231" w:firstLine="709"/>
        <w:rPr>
          <w:sz w:val="24"/>
        </w:rPr>
      </w:pPr>
      <w:proofErr w:type="spellStart"/>
      <w:r w:rsidRPr="004351B9">
        <w:rPr>
          <w:sz w:val="24"/>
        </w:rPr>
        <w:t>Низкомууровнюразвитиянавыкачтениясоответствуетчтениепобуквам</w:t>
      </w:r>
      <w:proofErr w:type="spellEnd"/>
      <w:r w:rsidRPr="004351B9">
        <w:rPr>
          <w:sz w:val="24"/>
        </w:rPr>
        <w:t>, без смысловых пауз и четкости произношения, непонимание общегосмыслапрочитанноготекста,неправильныеответынавопросыпосодержанию.</w:t>
      </w:r>
    </w:p>
    <w:p w14:paraId="78CCDD61" w14:textId="77777777" w:rsidR="00483FC3" w:rsidRPr="004351B9" w:rsidRDefault="00483FC3" w:rsidP="00483FC3">
      <w:pPr>
        <w:pStyle w:val="2"/>
        <w:spacing w:before="5" w:line="276" w:lineRule="auto"/>
        <w:rPr>
          <w:sz w:val="24"/>
          <w:szCs w:val="24"/>
        </w:rPr>
      </w:pPr>
      <w:r w:rsidRPr="004351B9">
        <w:rPr>
          <w:sz w:val="24"/>
          <w:szCs w:val="24"/>
        </w:rPr>
        <w:t>Письмо</w:t>
      </w:r>
    </w:p>
    <w:p w14:paraId="6655D848" w14:textId="77777777" w:rsidR="00483FC3" w:rsidRPr="004351B9" w:rsidRDefault="00483FC3" w:rsidP="00483FC3">
      <w:pPr>
        <w:pStyle w:val="aff6"/>
        <w:spacing w:before="156"/>
        <w:ind w:right="225" w:firstLine="709"/>
        <w:rPr>
          <w:sz w:val="24"/>
        </w:rPr>
      </w:pPr>
      <w:r w:rsidRPr="004351B9">
        <w:rPr>
          <w:sz w:val="24"/>
        </w:rPr>
        <w:t xml:space="preserve">Привыявленииуровняразвитияуменийинавыковпописьмунеобходимоучитыватьразвитиекаллиграфическихнавыков;знаниеорфографических </w:t>
      </w:r>
      <w:proofErr w:type="spellStart"/>
      <w:r w:rsidRPr="004351B9">
        <w:rPr>
          <w:sz w:val="24"/>
        </w:rPr>
        <w:t>норм,сформированностьустнойречи</w:t>
      </w:r>
      <w:proofErr w:type="spellEnd"/>
      <w:r w:rsidRPr="004351B9">
        <w:rPr>
          <w:sz w:val="24"/>
        </w:rPr>
        <w:t>.</w:t>
      </w:r>
    </w:p>
    <w:p w14:paraId="065740B7" w14:textId="77777777" w:rsidR="00483FC3" w:rsidRPr="004351B9" w:rsidRDefault="00483FC3" w:rsidP="00483FC3">
      <w:pPr>
        <w:pStyle w:val="aff6"/>
        <w:ind w:right="226" w:firstLine="709"/>
        <w:rPr>
          <w:sz w:val="24"/>
        </w:rPr>
      </w:pPr>
      <w:r w:rsidRPr="004351B9">
        <w:rPr>
          <w:sz w:val="24"/>
        </w:rPr>
        <w:t>Общая продолжительность письма на уроке не должна превышать 5–7минут,адлительностьнепрерывногописьма– 4-х минут.</w:t>
      </w:r>
    </w:p>
    <w:p w14:paraId="5C5A57F0" w14:textId="77777777" w:rsidR="00483FC3" w:rsidRPr="004351B9" w:rsidRDefault="00483FC3" w:rsidP="00483FC3">
      <w:pPr>
        <w:pStyle w:val="aff6"/>
        <w:ind w:right="225" w:firstLine="709"/>
        <w:rPr>
          <w:sz w:val="24"/>
        </w:rPr>
      </w:pPr>
      <w:r w:rsidRPr="004351B9">
        <w:rPr>
          <w:sz w:val="24"/>
        </w:rPr>
        <w:t>Кобучающемусяпервогокласса(напериодконцаучебногогода)предусмотрены следующие требования:</w:t>
      </w:r>
    </w:p>
    <w:p w14:paraId="10EC7984" w14:textId="77777777" w:rsidR="00483FC3" w:rsidRPr="004351B9" w:rsidRDefault="00483FC3" w:rsidP="00483FC3">
      <w:pPr>
        <w:pStyle w:val="aff6"/>
        <w:ind w:right="225"/>
        <w:rPr>
          <w:sz w:val="24"/>
        </w:rPr>
      </w:pPr>
      <w:r w:rsidRPr="004351B9">
        <w:rPr>
          <w:sz w:val="24"/>
        </w:rPr>
        <w:t>−умение писать словарный диктант (5–6 слов), диктант (8–10 слов),</w:t>
      </w:r>
      <w:proofErr w:type="spellStart"/>
      <w:r w:rsidRPr="004351B9">
        <w:rPr>
          <w:sz w:val="24"/>
        </w:rPr>
        <w:t>написаниекоторыхнерасходится</w:t>
      </w:r>
      <w:proofErr w:type="spellEnd"/>
      <w:r w:rsidRPr="004351B9">
        <w:rPr>
          <w:sz w:val="24"/>
        </w:rPr>
        <w:t xml:space="preserve"> </w:t>
      </w:r>
      <w:proofErr w:type="spellStart"/>
      <w:r w:rsidRPr="004351B9">
        <w:rPr>
          <w:sz w:val="24"/>
        </w:rPr>
        <w:t>спроизношением</w:t>
      </w:r>
      <w:proofErr w:type="spellEnd"/>
      <w:r w:rsidRPr="004351B9">
        <w:rPr>
          <w:sz w:val="24"/>
        </w:rPr>
        <w:t>;</w:t>
      </w:r>
    </w:p>
    <w:p w14:paraId="5AFE82EF" w14:textId="77777777" w:rsidR="00483FC3" w:rsidRPr="004351B9" w:rsidRDefault="00483FC3" w:rsidP="00483FC3">
      <w:pPr>
        <w:pStyle w:val="aff6"/>
        <w:rPr>
          <w:sz w:val="24"/>
        </w:rPr>
      </w:pPr>
      <w:r w:rsidRPr="004351B9">
        <w:rPr>
          <w:sz w:val="24"/>
        </w:rPr>
        <w:t>−умениеустносоставлять3–5предложенийназаданнуютему;</w:t>
      </w:r>
    </w:p>
    <w:p w14:paraId="70F1FDB0" w14:textId="77777777" w:rsidR="00483FC3" w:rsidRPr="004351B9" w:rsidRDefault="00483FC3" w:rsidP="00483FC3">
      <w:pPr>
        <w:pStyle w:val="aff6"/>
        <w:spacing w:before="153"/>
        <w:rPr>
          <w:sz w:val="24"/>
        </w:rPr>
      </w:pPr>
      <w:r w:rsidRPr="004351B9">
        <w:rPr>
          <w:sz w:val="24"/>
        </w:rPr>
        <w:t>−</w:t>
      </w:r>
      <w:proofErr w:type="spellStart"/>
      <w:r w:rsidRPr="004351B9">
        <w:rPr>
          <w:sz w:val="24"/>
        </w:rPr>
        <w:t>умениезаписыватьпопамятинебольшойтекст</w:t>
      </w:r>
      <w:proofErr w:type="spellEnd"/>
      <w:r w:rsidRPr="004351B9">
        <w:rPr>
          <w:sz w:val="24"/>
        </w:rPr>
        <w:t>(2–3предложения);</w:t>
      </w:r>
    </w:p>
    <w:p w14:paraId="0E9E343D" w14:textId="77777777" w:rsidR="00483FC3" w:rsidRPr="004351B9" w:rsidRDefault="00483FC3" w:rsidP="00483FC3">
      <w:pPr>
        <w:pStyle w:val="aff6"/>
        <w:spacing w:before="161"/>
        <w:ind w:right="232"/>
        <w:rPr>
          <w:sz w:val="24"/>
        </w:rPr>
      </w:pPr>
      <w:r w:rsidRPr="004351B9">
        <w:rPr>
          <w:sz w:val="24"/>
        </w:rPr>
        <w:t>−умениеписатьпечатнымирукописнымшрифтом,соблюдаяправилакаллиграфии.</w:t>
      </w:r>
    </w:p>
    <w:p w14:paraId="6646BFD4" w14:textId="77777777" w:rsidR="00483FC3" w:rsidRPr="004351B9" w:rsidRDefault="00483FC3" w:rsidP="00483FC3">
      <w:pPr>
        <w:pStyle w:val="aff6"/>
        <w:ind w:right="226" w:firstLine="709"/>
        <w:rPr>
          <w:sz w:val="24"/>
        </w:rPr>
      </w:pPr>
      <w:r w:rsidRPr="004351B9">
        <w:rPr>
          <w:sz w:val="24"/>
        </w:rPr>
        <w:t>Высокомууровнюразвитиянавыкаписьмасоответствуетписьмосправильнойкаллиграфией(допускается1–2 негрубых недочета).</w:t>
      </w:r>
    </w:p>
    <w:p w14:paraId="433A26A5" w14:textId="77777777" w:rsidR="00483FC3" w:rsidRPr="004351B9" w:rsidRDefault="00483FC3" w:rsidP="00483FC3">
      <w:pPr>
        <w:pStyle w:val="aff6"/>
        <w:spacing w:before="67"/>
        <w:ind w:right="225" w:firstLine="709"/>
        <w:rPr>
          <w:sz w:val="24"/>
        </w:rPr>
      </w:pPr>
      <w:r w:rsidRPr="004351B9">
        <w:rPr>
          <w:sz w:val="24"/>
        </w:rPr>
        <w:t xml:space="preserve">Ошибкой в диктанте следует считать нарушение правил орфографии,пропускиискажениебукввсловах,заменаслов,отсутствиезнаковпрепинаниявпределах </w:t>
      </w:r>
      <w:proofErr w:type="spellStart"/>
      <w:r w:rsidRPr="004351B9">
        <w:rPr>
          <w:sz w:val="24"/>
        </w:rPr>
        <w:t>программыданногокласса</w:t>
      </w:r>
      <w:proofErr w:type="spellEnd"/>
      <w:r w:rsidRPr="004351B9">
        <w:rPr>
          <w:sz w:val="24"/>
        </w:rPr>
        <w:t>.</w:t>
      </w:r>
    </w:p>
    <w:p w14:paraId="28E960BC" w14:textId="77777777" w:rsidR="00483FC3" w:rsidRPr="004351B9" w:rsidRDefault="00483FC3" w:rsidP="00483FC3">
      <w:pPr>
        <w:pStyle w:val="aff6"/>
        <w:spacing w:before="1"/>
        <w:ind w:right="227" w:firstLine="709"/>
        <w:rPr>
          <w:sz w:val="24"/>
        </w:rPr>
      </w:pPr>
      <w:r w:rsidRPr="004351B9">
        <w:rPr>
          <w:sz w:val="24"/>
        </w:rPr>
        <w:t xml:space="preserve">Приоцениваниидиктантанеучитываютсяошибки,относящиесякнеизученным разделам орфографии и пунктуации, единичный пропуск </w:t>
      </w:r>
      <w:proofErr w:type="spellStart"/>
      <w:r w:rsidRPr="004351B9">
        <w:rPr>
          <w:sz w:val="24"/>
        </w:rPr>
        <w:t>точкив</w:t>
      </w:r>
      <w:proofErr w:type="spellEnd"/>
      <w:r w:rsidRPr="004351B9">
        <w:rPr>
          <w:sz w:val="24"/>
        </w:rPr>
        <w:t xml:space="preserve"> конце предложения, если первое слово следующего предложения </w:t>
      </w:r>
      <w:proofErr w:type="spellStart"/>
      <w:r w:rsidRPr="004351B9">
        <w:rPr>
          <w:sz w:val="24"/>
        </w:rPr>
        <w:t>написаносзаглавной</w:t>
      </w:r>
      <w:proofErr w:type="spellEnd"/>
      <w:r w:rsidRPr="004351B9">
        <w:rPr>
          <w:sz w:val="24"/>
        </w:rPr>
        <w:t xml:space="preserve"> буквы.</w:t>
      </w:r>
    </w:p>
    <w:p w14:paraId="1C30C924" w14:textId="77777777" w:rsidR="00483FC3" w:rsidRPr="004351B9" w:rsidRDefault="00483FC3" w:rsidP="00483FC3">
      <w:pPr>
        <w:pStyle w:val="aff6"/>
        <w:ind w:right="228" w:firstLine="709"/>
        <w:rPr>
          <w:sz w:val="24"/>
        </w:rPr>
      </w:pPr>
      <w:r w:rsidRPr="004351B9">
        <w:rPr>
          <w:sz w:val="24"/>
        </w:rPr>
        <w:t xml:space="preserve">Заоднуошибкувдиктантесчитаются2исправления,двепунктуационныеошибки,повторение </w:t>
      </w:r>
      <w:proofErr w:type="spellStart"/>
      <w:r w:rsidRPr="004351B9">
        <w:rPr>
          <w:sz w:val="24"/>
        </w:rPr>
        <w:t>ошибокводноми</w:t>
      </w:r>
      <w:proofErr w:type="spellEnd"/>
      <w:r w:rsidRPr="004351B9">
        <w:rPr>
          <w:sz w:val="24"/>
        </w:rPr>
        <w:t xml:space="preserve"> </w:t>
      </w:r>
      <w:proofErr w:type="spellStart"/>
      <w:r w:rsidRPr="004351B9">
        <w:rPr>
          <w:sz w:val="24"/>
        </w:rPr>
        <w:t>томжеслове</w:t>
      </w:r>
      <w:proofErr w:type="spellEnd"/>
      <w:r w:rsidRPr="004351B9">
        <w:rPr>
          <w:sz w:val="24"/>
        </w:rPr>
        <w:t>.</w:t>
      </w:r>
    </w:p>
    <w:p w14:paraId="16A13070" w14:textId="77777777" w:rsidR="00483FC3" w:rsidRPr="004351B9" w:rsidRDefault="00483FC3" w:rsidP="00483FC3">
      <w:pPr>
        <w:pStyle w:val="aff6"/>
        <w:spacing w:before="2"/>
        <w:ind w:right="228" w:firstLine="709"/>
        <w:rPr>
          <w:sz w:val="24"/>
        </w:rPr>
      </w:pPr>
      <w:r w:rsidRPr="004351B9">
        <w:rPr>
          <w:sz w:val="24"/>
        </w:rPr>
        <w:t xml:space="preserve">Негрубыми ошибками считаются повторение одной и той же буквы </w:t>
      </w:r>
      <w:proofErr w:type="spellStart"/>
      <w:r w:rsidRPr="004351B9">
        <w:rPr>
          <w:sz w:val="24"/>
        </w:rPr>
        <w:t>вслове</w:t>
      </w:r>
      <w:proofErr w:type="spellEnd"/>
      <w:r w:rsidRPr="004351B9">
        <w:rPr>
          <w:sz w:val="24"/>
        </w:rPr>
        <w:t xml:space="preserve">, недописанное слово, перенос слова, одна часть которого написана </w:t>
      </w:r>
      <w:proofErr w:type="spellStart"/>
      <w:r w:rsidRPr="004351B9">
        <w:rPr>
          <w:sz w:val="24"/>
        </w:rPr>
        <w:t>наодной</w:t>
      </w:r>
      <w:proofErr w:type="spellEnd"/>
      <w:r w:rsidRPr="004351B9">
        <w:rPr>
          <w:sz w:val="24"/>
        </w:rPr>
        <w:t xml:space="preserve"> строке, а вторая опущена, дважды записанное одно и то же слово </w:t>
      </w:r>
      <w:proofErr w:type="spellStart"/>
      <w:r w:rsidRPr="004351B9">
        <w:rPr>
          <w:sz w:val="24"/>
        </w:rPr>
        <w:t>впредложении</w:t>
      </w:r>
      <w:proofErr w:type="spellEnd"/>
      <w:r w:rsidRPr="004351B9">
        <w:rPr>
          <w:sz w:val="24"/>
        </w:rPr>
        <w:t xml:space="preserve">, отсутствие </w:t>
      </w:r>
      <w:proofErr w:type="spellStart"/>
      <w:r w:rsidRPr="004351B9">
        <w:rPr>
          <w:sz w:val="24"/>
        </w:rPr>
        <w:t>краснойстроки</w:t>
      </w:r>
      <w:proofErr w:type="spellEnd"/>
      <w:r w:rsidRPr="004351B9">
        <w:rPr>
          <w:sz w:val="24"/>
        </w:rPr>
        <w:t>.</w:t>
      </w:r>
    </w:p>
    <w:p w14:paraId="40CC01AB" w14:textId="77777777" w:rsidR="00483FC3" w:rsidRPr="004351B9" w:rsidRDefault="00483FC3" w:rsidP="00483FC3">
      <w:pPr>
        <w:pStyle w:val="aff6"/>
        <w:ind w:right="227" w:firstLine="709"/>
        <w:rPr>
          <w:sz w:val="24"/>
        </w:rPr>
      </w:pPr>
      <w:r w:rsidRPr="004351B9">
        <w:rPr>
          <w:sz w:val="24"/>
        </w:rPr>
        <w:t xml:space="preserve">Приоценкеработыучитываетсявпервуюочередьправильностьеевыполнения.Исправления,которыесделалобучающийся,невлияютнаоценку. Учитывается только последнее </w:t>
      </w:r>
      <w:r w:rsidRPr="004351B9">
        <w:rPr>
          <w:sz w:val="24"/>
        </w:rPr>
        <w:lastRenderedPageBreak/>
        <w:t xml:space="preserve">написание. При оценивании </w:t>
      </w:r>
      <w:proofErr w:type="spellStart"/>
      <w:r w:rsidRPr="004351B9">
        <w:rPr>
          <w:sz w:val="24"/>
        </w:rPr>
        <w:t>работыучительпринимаетво</w:t>
      </w:r>
      <w:proofErr w:type="spellEnd"/>
      <w:r w:rsidRPr="004351B9">
        <w:rPr>
          <w:sz w:val="24"/>
        </w:rPr>
        <w:t xml:space="preserve"> </w:t>
      </w:r>
      <w:proofErr w:type="spellStart"/>
      <w:r w:rsidRPr="004351B9">
        <w:rPr>
          <w:sz w:val="24"/>
        </w:rPr>
        <w:t>вниманиекаллиграфический</w:t>
      </w:r>
      <w:proofErr w:type="spellEnd"/>
      <w:r w:rsidRPr="004351B9">
        <w:rPr>
          <w:sz w:val="24"/>
        </w:rPr>
        <w:t xml:space="preserve"> навык.</w:t>
      </w:r>
    </w:p>
    <w:p w14:paraId="6D68D3D0" w14:textId="77777777" w:rsidR="00483FC3" w:rsidRPr="004351B9" w:rsidRDefault="00483FC3" w:rsidP="00483FC3">
      <w:pPr>
        <w:pStyle w:val="aff6"/>
        <w:ind w:right="228" w:firstLine="709"/>
        <w:rPr>
          <w:sz w:val="24"/>
        </w:rPr>
      </w:pPr>
      <w:r w:rsidRPr="004351B9">
        <w:rPr>
          <w:sz w:val="24"/>
        </w:rPr>
        <w:t xml:space="preserve">Приоцениванииработыпринимаетсявовниманиенетолькоколичество,ноихарактерошибок.Например,ошибкананевниманиевменьшеймеревлияетнаоценку,чемошибкинаизученноеправило,вособенностина </w:t>
      </w:r>
      <w:proofErr w:type="spellStart"/>
      <w:r w:rsidRPr="004351B9">
        <w:rPr>
          <w:sz w:val="24"/>
        </w:rPr>
        <w:t>давноизученныеорфограммы</w:t>
      </w:r>
      <w:proofErr w:type="spellEnd"/>
      <w:r w:rsidRPr="004351B9">
        <w:rPr>
          <w:sz w:val="24"/>
        </w:rPr>
        <w:t>.</w:t>
      </w:r>
    </w:p>
    <w:p w14:paraId="6992B278" w14:textId="77777777" w:rsidR="00483FC3" w:rsidRPr="004351B9" w:rsidRDefault="00483FC3" w:rsidP="00483FC3">
      <w:pPr>
        <w:pStyle w:val="aff6"/>
        <w:ind w:right="226" w:firstLine="709"/>
        <w:rPr>
          <w:sz w:val="24"/>
        </w:rPr>
      </w:pPr>
      <w:r w:rsidRPr="004351B9">
        <w:rPr>
          <w:sz w:val="24"/>
        </w:rPr>
        <w:t xml:space="preserve">Текстыдиктантовподбираютсясреднейтрудности,срасчетомнавозможностьихвыполнениявсемидетьми.Каждыйтекствключаетдостаточноеколичествоизученныхорфограмм(примерно60%отобщегочисла всех слов диктанта). Текст не должен иметь слова на не </w:t>
      </w:r>
      <w:proofErr w:type="spellStart"/>
      <w:r w:rsidRPr="004351B9">
        <w:rPr>
          <w:sz w:val="24"/>
        </w:rPr>
        <w:t>изученныеправилаилитакиеслова</w:t>
      </w:r>
      <w:proofErr w:type="spellEnd"/>
      <w:r w:rsidRPr="004351B9">
        <w:rPr>
          <w:sz w:val="24"/>
        </w:rPr>
        <w:t xml:space="preserve"> </w:t>
      </w:r>
      <w:proofErr w:type="spellStart"/>
      <w:r w:rsidRPr="004351B9">
        <w:rPr>
          <w:sz w:val="24"/>
        </w:rPr>
        <w:t>должнызаранеевыписываться</w:t>
      </w:r>
      <w:proofErr w:type="spellEnd"/>
      <w:r w:rsidRPr="004351B9">
        <w:rPr>
          <w:sz w:val="24"/>
        </w:rPr>
        <w:t xml:space="preserve"> </w:t>
      </w:r>
      <w:proofErr w:type="spellStart"/>
      <w:r w:rsidRPr="004351B9">
        <w:rPr>
          <w:sz w:val="24"/>
        </w:rPr>
        <w:t>надоску</w:t>
      </w:r>
      <w:proofErr w:type="spellEnd"/>
      <w:r w:rsidRPr="004351B9">
        <w:rPr>
          <w:sz w:val="24"/>
        </w:rPr>
        <w:t>.</w:t>
      </w:r>
    </w:p>
    <w:p w14:paraId="3BD5929D" w14:textId="77777777" w:rsidR="00483FC3" w:rsidRPr="004351B9" w:rsidRDefault="00483FC3" w:rsidP="00483FC3">
      <w:pPr>
        <w:pStyle w:val="aff6"/>
        <w:ind w:right="226" w:firstLine="709"/>
        <w:rPr>
          <w:sz w:val="24"/>
        </w:rPr>
      </w:pPr>
      <w:r w:rsidRPr="004351B9">
        <w:rPr>
          <w:sz w:val="24"/>
        </w:rPr>
        <w:t>Нормыслов:1класс–8–10слов;2класс–12–15слов;3класс–15–20</w:t>
      </w:r>
    </w:p>
    <w:p w14:paraId="0B6675E4" w14:textId="77777777" w:rsidR="00483FC3" w:rsidRPr="004351B9" w:rsidRDefault="00483FC3" w:rsidP="00483FC3">
      <w:pPr>
        <w:pStyle w:val="aff6"/>
        <w:spacing w:before="161"/>
        <w:ind w:right="6380"/>
        <w:rPr>
          <w:sz w:val="24"/>
        </w:rPr>
      </w:pPr>
      <w:r w:rsidRPr="004351B9">
        <w:rPr>
          <w:sz w:val="24"/>
        </w:rPr>
        <w:t xml:space="preserve">слов; 4 класс – 20–25 слов. </w:t>
      </w:r>
      <w:proofErr w:type="spellStart"/>
      <w:r w:rsidRPr="004351B9">
        <w:rPr>
          <w:sz w:val="24"/>
        </w:rPr>
        <w:t>Нормыоценивания</w:t>
      </w:r>
      <w:proofErr w:type="spellEnd"/>
      <w:r w:rsidRPr="004351B9">
        <w:rPr>
          <w:sz w:val="24"/>
        </w:rPr>
        <w:t>:</w:t>
      </w:r>
    </w:p>
    <w:p w14:paraId="74C57208" w14:textId="77777777" w:rsidR="00483FC3" w:rsidRPr="004351B9" w:rsidRDefault="00483FC3" w:rsidP="00483FC3">
      <w:pPr>
        <w:pStyle w:val="aff6"/>
        <w:spacing w:before="67"/>
        <w:ind w:right="232" w:firstLine="709"/>
        <w:rPr>
          <w:sz w:val="24"/>
        </w:rPr>
      </w:pPr>
      <w:r w:rsidRPr="004351B9">
        <w:rPr>
          <w:sz w:val="24"/>
        </w:rPr>
        <w:t xml:space="preserve">Оценка«5»ставитсязадиктант,вкоторомнетошибок,работанаписанааккуратно,всоответствии </w:t>
      </w:r>
      <w:proofErr w:type="spellStart"/>
      <w:r w:rsidRPr="004351B9">
        <w:rPr>
          <w:sz w:val="24"/>
        </w:rPr>
        <w:t>стребованиями</w:t>
      </w:r>
      <w:proofErr w:type="spellEnd"/>
      <w:r w:rsidRPr="004351B9">
        <w:rPr>
          <w:sz w:val="24"/>
        </w:rPr>
        <w:t xml:space="preserve"> письма.</w:t>
      </w:r>
    </w:p>
    <w:p w14:paraId="55B4A4AD" w14:textId="77777777" w:rsidR="00483FC3" w:rsidRPr="004351B9" w:rsidRDefault="00483FC3" w:rsidP="00483FC3">
      <w:pPr>
        <w:pStyle w:val="aff6"/>
        <w:ind w:right="226" w:firstLine="709"/>
        <w:rPr>
          <w:sz w:val="24"/>
        </w:rPr>
      </w:pPr>
      <w:r w:rsidRPr="004351B9">
        <w:rPr>
          <w:sz w:val="24"/>
        </w:rPr>
        <w:t xml:space="preserve">Оценка«4»ставитсязадиктант,вкоторомдопущенонеболее2орфографических ошибок. Работа выполнена чисто, но допущены </w:t>
      </w:r>
      <w:proofErr w:type="spellStart"/>
      <w:r w:rsidRPr="004351B9">
        <w:rPr>
          <w:sz w:val="24"/>
        </w:rPr>
        <w:t>небольшиеотклоненияотнормкаллиграфии</w:t>
      </w:r>
      <w:proofErr w:type="spellEnd"/>
      <w:r w:rsidRPr="004351B9">
        <w:rPr>
          <w:sz w:val="24"/>
        </w:rPr>
        <w:t>.</w:t>
      </w:r>
    </w:p>
    <w:p w14:paraId="0E1E5FC9" w14:textId="77777777" w:rsidR="00483FC3" w:rsidRPr="004351B9" w:rsidRDefault="00483FC3" w:rsidP="00483FC3">
      <w:pPr>
        <w:pStyle w:val="aff6"/>
        <w:ind w:right="226" w:firstLine="709"/>
        <w:rPr>
          <w:sz w:val="24"/>
        </w:rPr>
      </w:pPr>
      <w:r w:rsidRPr="004351B9">
        <w:rPr>
          <w:sz w:val="24"/>
        </w:rPr>
        <w:t xml:space="preserve">Оценка«3»ставитсязадиктант,вкоторомдопущено3–5орфографических </w:t>
      </w:r>
      <w:proofErr w:type="spellStart"/>
      <w:r w:rsidRPr="004351B9">
        <w:rPr>
          <w:sz w:val="24"/>
        </w:rPr>
        <w:t>ошибок.Работа</w:t>
      </w:r>
      <w:proofErr w:type="spellEnd"/>
      <w:r w:rsidRPr="004351B9">
        <w:rPr>
          <w:sz w:val="24"/>
        </w:rPr>
        <w:t xml:space="preserve"> </w:t>
      </w:r>
      <w:proofErr w:type="spellStart"/>
      <w:r w:rsidRPr="004351B9">
        <w:rPr>
          <w:sz w:val="24"/>
        </w:rPr>
        <w:t>написананебрежно</w:t>
      </w:r>
      <w:proofErr w:type="spellEnd"/>
      <w:r w:rsidRPr="004351B9">
        <w:rPr>
          <w:sz w:val="24"/>
        </w:rPr>
        <w:t>.</w:t>
      </w:r>
    </w:p>
    <w:p w14:paraId="3E4D5AD1" w14:textId="77777777" w:rsidR="00483FC3" w:rsidRPr="004351B9" w:rsidRDefault="00483FC3" w:rsidP="00483FC3">
      <w:pPr>
        <w:pStyle w:val="aff6"/>
        <w:ind w:right="229" w:firstLine="709"/>
        <w:rPr>
          <w:sz w:val="24"/>
        </w:rPr>
      </w:pPr>
      <w:r w:rsidRPr="004351B9">
        <w:rPr>
          <w:sz w:val="24"/>
        </w:rPr>
        <w:t xml:space="preserve">Оценка«2»ставитсязадиктант,вкоторомимеетсяболее5орфографических </w:t>
      </w:r>
      <w:proofErr w:type="spellStart"/>
      <w:r w:rsidRPr="004351B9">
        <w:rPr>
          <w:sz w:val="24"/>
        </w:rPr>
        <w:t>ошибок,работанаписананеряшливо</w:t>
      </w:r>
      <w:proofErr w:type="spellEnd"/>
      <w:r w:rsidRPr="004351B9">
        <w:rPr>
          <w:sz w:val="24"/>
        </w:rPr>
        <w:t>.</w:t>
      </w:r>
    </w:p>
    <w:p w14:paraId="38A1D1A1" w14:textId="77777777" w:rsidR="00483FC3" w:rsidRPr="004351B9" w:rsidRDefault="00483FC3" w:rsidP="00483FC3">
      <w:pPr>
        <w:pStyle w:val="2"/>
        <w:spacing w:before="2" w:line="276" w:lineRule="auto"/>
        <w:rPr>
          <w:sz w:val="24"/>
          <w:szCs w:val="24"/>
        </w:rPr>
      </w:pPr>
      <w:proofErr w:type="spellStart"/>
      <w:r w:rsidRPr="004351B9">
        <w:rPr>
          <w:sz w:val="24"/>
          <w:szCs w:val="24"/>
        </w:rPr>
        <w:t>Контрольныйдиктант</w:t>
      </w:r>
      <w:proofErr w:type="spellEnd"/>
    </w:p>
    <w:p w14:paraId="32F3CED4" w14:textId="77777777" w:rsidR="00483FC3" w:rsidRPr="004351B9" w:rsidRDefault="00483FC3" w:rsidP="00483FC3">
      <w:pPr>
        <w:pStyle w:val="aff6"/>
        <w:spacing w:before="155"/>
        <w:ind w:firstLine="709"/>
        <w:rPr>
          <w:sz w:val="24"/>
        </w:rPr>
      </w:pPr>
      <w:proofErr w:type="spellStart"/>
      <w:r w:rsidRPr="004351B9">
        <w:rPr>
          <w:sz w:val="24"/>
        </w:rPr>
        <w:t>Нормыслов</w:t>
      </w:r>
      <w:proofErr w:type="spellEnd"/>
      <w:r w:rsidRPr="004351B9">
        <w:rPr>
          <w:sz w:val="24"/>
        </w:rPr>
        <w:t>: 1класс–10–15слов; 2класс–15–20слов;3 класс –20–25</w:t>
      </w:r>
    </w:p>
    <w:p w14:paraId="4E525D7A" w14:textId="77777777" w:rsidR="00483FC3" w:rsidRPr="004351B9" w:rsidRDefault="00483FC3" w:rsidP="00483FC3">
      <w:pPr>
        <w:pStyle w:val="aff6"/>
        <w:spacing w:before="161"/>
        <w:ind w:right="6380" w:firstLine="709"/>
        <w:rPr>
          <w:sz w:val="24"/>
        </w:rPr>
      </w:pPr>
      <w:r w:rsidRPr="004351B9">
        <w:rPr>
          <w:sz w:val="24"/>
        </w:rPr>
        <w:t xml:space="preserve">слов; 4 класс – 25–30 </w:t>
      </w:r>
      <w:proofErr w:type="spellStart"/>
      <w:r w:rsidRPr="004351B9">
        <w:rPr>
          <w:sz w:val="24"/>
        </w:rPr>
        <w:t>слов.Нормыоценивания</w:t>
      </w:r>
      <w:proofErr w:type="spellEnd"/>
      <w:r w:rsidRPr="004351B9">
        <w:rPr>
          <w:sz w:val="24"/>
        </w:rPr>
        <w:t>:</w:t>
      </w:r>
    </w:p>
    <w:p w14:paraId="48D8EF94" w14:textId="77777777" w:rsidR="00483FC3" w:rsidRPr="004351B9" w:rsidRDefault="00483FC3" w:rsidP="00483FC3">
      <w:pPr>
        <w:pStyle w:val="aff6"/>
        <w:spacing w:before="1"/>
        <w:ind w:right="231" w:firstLine="709"/>
        <w:rPr>
          <w:sz w:val="24"/>
        </w:rPr>
      </w:pPr>
      <w:r w:rsidRPr="004351B9">
        <w:rPr>
          <w:sz w:val="24"/>
        </w:rPr>
        <w:t xml:space="preserve">Отметка «5» ставится, если работа выполнена без ошибок, </w:t>
      </w:r>
      <w:proofErr w:type="spellStart"/>
      <w:r w:rsidRPr="004351B9">
        <w:rPr>
          <w:sz w:val="24"/>
        </w:rPr>
        <w:t>написанааккуратно,всоответствии</w:t>
      </w:r>
      <w:proofErr w:type="spellEnd"/>
      <w:r w:rsidRPr="004351B9">
        <w:rPr>
          <w:sz w:val="24"/>
        </w:rPr>
        <w:t xml:space="preserve"> </w:t>
      </w:r>
      <w:proofErr w:type="spellStart"/>
      <w:r w:rsidRPr="004351B9">
        <w:rPr>
          <w:sz w:val="24"/>
        </w:rPr>
        <w:t>стребованиями</w:t>
      </w:r>
      <w:proofErr w:type="spellEnd"/>
      <w:r w:rsidRPr="004351B9">
        <w:rPr>
          <w:sz w:val="24"/>
        </w:rPr>
        <w:t xml:space="preserve"> письма.</w:t>
      </w:r>
    </w:p>
    <w:p w14:paraId="456BEDF0" w14:textId="77777777" w:rsidR="00483FC3" w:rsidRPr="004351B9" w:rsidRDefault="00483FC3" w:rsidP="00483FC3">
      <w:pPr>
        <w:pStyle w:val="aff6"/>
        <w:ind w:right="226" w:firstLine="709"/>
        <w:rPr>
          <w:sz w:val="24"/>
        </w:rPr>
      </w:pPr>
      <w:r w:rsidRPr="004351B9">
        <w:rPr>
          <w:sz w:val="24"/>
        </w:rPr>
        <w:t>Отметка«4»ставитсязаработу,вкоторойдопущено2орфографические и 2 пунктуационные ошибки или 1 орфографическая и 3пунктуационныеошибки.</w:t>
      </w:r>
    </w:p>
    <w:p w14:paraId="5893DC9D" w14:textId="77777777" w:rsidR="00483FC3" w:rsidRPr="004351B9" w:rsidRDefault="00483FC3" w:rsidP="00483FC3">
      <w:pPr>
        <w:pStyle w:val="aff6"/>
        <w:ind w:right="226" w:firstLine="709"/>
        <w:rPr>
          <w:sz w:val="24"/>
        </w:rPr>
      </w:pPr>
      <w:r w:rsidRPr="004351B9">
        <w:rPr>
          <w:sz w:val="24"/>
        </w:rPr>
        <w:t>Отметка«3»ставится,заработу,вкоторойдопущено3–4орфографическиеи4пунктуационныеошибки,атакжепри5орфографических ошибках.</w:t>
      </w:r>
    </w:p>
    <w:p w14:paraId="3B83575D" w14:textId="77777777" w:rsidR="00483FC3" w:rsidRPr="004351B9" w:rsidRDefault="00483FC3" w:rsidP="00483FC3">
      <w:pPr>
        <w:pStyle w:val="aff6"/>
        <w:ind w:right="226" w:firstLine="709"/>
        <w:rPr>
          <w:sz w:val="24"/>
        </w:rPr>
      </w:pPr>
      <w:r w:rsidRPr="004351B9">
        <w:rPr>
          <w:sz w:val="24"/>
        </w:rPr>
        <w:t>Отметка«2»ставится,заработу,вкоторойдопущеноболее5–8орфографических ошибок.</w:t>
      </w:r>
    </w:p>
    <w:p w14:paraId="38BB6CF1" w14:textId="77777777" w:rsidR="00483FC3" w:rsidRPr="004351B9" w:rsidRDefault="00483FC3" w:rsidP="00483FC3">
      <w:pPr>
        <w:pStyle w:val="2"/>
        <w:spacing w:line="276" w:lineRule="auto"/>
        <w:rPr>
          <w:sz w:val="24"/>
          <w:szCs w:val="24"/>
        </w:rPr>
      </w:pPr>
      <w:proofErr w:type="spellStart"/>
      <w:r w:rsidRPr="004351B9">
        <w:rPr>
          <w:sz w:val="24"/>
          <w:szCs w:val="24"/>
        </w:rPr>
        <w:t>Контрольноесписывание</w:t>
      </w:r>
      <w:proofErr w:type="spellEnd"/>
    </w:p>
    <w:p w14:paraId="094F3172" w14:textId="77777777" w:rsidR="00483FC3" w:rsidRPr="004351B9" w:rsidRDefault="00483FC3" w:rsidP="00483FC3">
      <w:pPr>
        <w:pStyle w:val="aff6"/>
        <w:spacing w:before="154"/>
        <w:ind w:right="225" w:firstLine="709"/>
        <w:rPr>
          <w:sz w:val="24"/>
        </w:rPr>
      </w:pPr>
      <w:r w:rsidRPr="004351B9">
        <w:rPr>
          <w:sz w:val="24"/>
        </w:rPr>
        <w:t xml:space="preserve">Контрольное списывание, как и диктант, является способом </w:t>
      </w:r>
      <w:proofErr w:type="spellStart"/>
      <w:r w:rsidRPr="004351B9">
        <w:rPr>
          <w:sz w:val="24"/>
        </w:rPr>
        <w:t>проверкиусвоенных</w:t>
      </w:r>
      <w:proofErr w:type="spellEnd"/>
      <w:r w:rsidRPr="004351B9">
        <w:rPr>
          <w:sz w:val="24"/>
        </w:rPr>
        <w:t xml:space="preserve"> орфографических и пунктуационных правил, </w:t>
      </w:r>
      <w:proofErr w:type="spellStart"/>
      <w:r w:rsidRPr="004351B9">
        <w:rPr>
          <w:sz w:val="24"/>
        </w:rPr>
        <w:t>сформированностиумений</w:t>
      </w:r>
      <w:proofErr w:type="spellEnd"/>
      <w:r w:rsidRPr="004351B9">
        <w:rPr>
          <w:sz w:val="24"/>
        </w:rPr>
        <w:t xml:space="preserve"> и навыков. Здесь также проверяется умение списывать с печатноготекста,обнаруживатьорфограммы,находитьграницыпредложения,устанавливатьчаститекста, </w:t>
      </w:r>
      <w:proofErr w:type="spellStart"/>
      <w:r w:rsidRPr="004351B9">
        <w:rPr>
          <w:sz w:val="24"/>
        </w:rPr>
        <w:t>выписыватьзаданнуючастьтекста</w:t>
      </w:r>
      <w:proofErr w:type="spellEnd"/>
      <w:r w:rsidRPr="004351B9">
        <w:rPr>
          <w:sz w:val="24"/>
        </w:rPr>
        <w:t>.</w:t>
      </w:r>
    </w:p>
    <w:p w14:paraId="3E28985D" w14:textId="77777777" w:rsidR="00483FC3" w:rsidRPr="004351B9" w:rsidRDefault="00483FC3" w:rsidP="00483FC3">
      <w:pPr>
        <w:pStyle w:val="aff6"/>
        <w:spacing w:before="154"/>
        <w:ind w:right="225" w:firstLine="709"/>
        <w:rPr>
          <w:sz w:val="24"/>
        </w:rPr>
      </w:pPr>
      <w:proofErr w:type="spellStart"/>
      <w:r w:rsidRPr="004351B9">
        <w:rPr>
          <w:sz w:val="24"/>
        </w:rPr>
        <w:t>Нормыслов</w:t>
      </w:r>
      <w:proofErr w:type="spellEnd"/>
      <w:r w:rsidRPr="004351B9">
        <w:rPr>
          <w:sz w:val="24"/>
        </w:rPr>
        <w:t>: 1 класс–8–10слов;2класс–10–15слов; 3класс–15–20</w:t>
      </w:r>
    </w:p>
    <w:p w14:paraId="3669F93C" w14:textId="77777777" w:rsidR="00483FC3" w:rsidRPr="004351B9" w:rsidRDefault="00483FC3" w:rsidP="00483FC3">
      <w:pPr>
        <w:pStyle w:val="aff6"/>
        <w:spacing w:before="163"/>
        <w:ind w:right="6369"/>
        <w:rPr>
          <w:sz w:val="24"/>
        </w:rPr>
      </w:pPr>
      <w:r w:rsidRPr="004351B9">
        <w:rPr>
          <w:sz w:val="24"/>
        </w:rPr>
        <w:t xml:space="preserve">слов; 4 класс – 20–35 </w:t>
      </w:r>
      <w:proofErr w:type="spellStart"/>
      <w:r w:rsidRPr="004351B9">
        <w:rPr>
          <w:sz w:val="24"/>
        </w:rPr>
        <w:t>слов.Нормыоценивания</w:t>
      </w:r>
      <w:proofErr w:type="spellEnd"/>
      <w:r w:rsidRPr="004351B9">
        <w:rPr>
          <w:sz w:val="24"/>
        </w:rPr>
        <w:t>:</w:t>
      </w:r>
    </w:p>
    <w:p w14:paraId="1A8B3749" w14:textId="77777777" w:rsidR="00483FC3" w:rsidRPr="004351B9" w:rsidRDefault="00483FC3" w:rsidP="00483FC3">
      <w:pPr>
        <w:pStyle w:val="aff6"/>
        <w:tabs>
          <w:tab w:val="left" w:pos="2028"/>
          <w:tab w:val="left" w:pos="2660"/>
          <w:tab w:val="left" w:pos="3901"/>
          <w:tab w:val="left" w:pos="4347"/>
          <w:tab w:val="left" w:pos="6467"/>
          <w:tab w:val="left" w:pos="8347"/>
          <w:tab w:val="left" w:pos="9435"/>
        </w:tabs>
        <w:ind w:right="235" w:firstLine="709"/>
        <w:rPr>
          <w:sz w:val="24"/>
        </w:rPr>
      </w:pPr>
      <w:r w:rsidRPr="004351B9">
        <w:rPr>
          <w:sz w:val="24"/>
        </w:rPr>
        <w:t>Оценка</w:t>
      </w:r>
      <w:r w:rsidRPr="004351B9">
        <w:rPr>
          <w:sz w:val="24"/>
        </w:rPr>
        <w:tab/>
        <w:t>«5»</w:t>
      </w:r>
      <w:r w:rsidRPr="004351B9">
        <w:rPr>
          <w:sz w:val="24"/>
        </w:rPr>
        <w:tab/>
        <w:t>ставится</w:t>
      </w:r>
      <w:r w:rsidRPr="004351B9">
        <w:rPr>
          <w:sz w:val="24"/>
        </w:rPr>
        <w:tab/>
        <w:t>за</w:t>
      </w:r>
      <w:r w:rsidRPr="004351B9">
        <w:rPr>
          <w:sz w:val="24"/>
        </w:rPr>
        <w:tab/>
        <w:t>безукоризненно</w:t>
      </w:r>
      <w:r w:rsidRPr="004351B9">
        <w:rPr>
          <w:sz w:val="24"/>
        </w:rPr>
        <w:tab/>
        <w:t>выполненную</w:t>
      </w:r>
      <w:r w:rsidRPr="004351B9">
        <w:rPr>
          <w:sz w:val="24"/>
        </w:rPr>
        <w:tab/>
        <w:t>работу,</w:t>
      </w:r>
      <w:r w:rsidRPr="004351B9">
        <w:rPr>
          <w:sz w:val="24"/>
        </w:rPr>
        <w:tab/>
      </w:r>
      <w:proofErr w:type="spellStart"/>
      <w:r w:rsidRPr="004351B9">
        <w:rPr>
          <w:spacing w:val="-1"/>
          <w:sz w:val="24"/>
        </w:rPr>
        <w:t>в</w:t>
      </w:r>
      <w:r w:rsidRPr="004351B9">
        <w:rPr>
          <w:sz w:val="24"/>
        </w:rPr>
        <w:t>которойнетисправлений</w:t>
      </w:r>
      <w:proofErr w:type="spellEnd"/>
      <w:r w:rsidRPr="004351B9">
        <w:rPr>
          <w:sz w:val="24"/>
        </w:rPr>
        <w:t>.</w:t>
      </w:r>
    </w:p>
    <w:p w14:paraId="69D49FBE" w14:textId="77777777" w:rsidR="00483FC3" w:rsidRPr="004351B9" w:rsidRDefault="00483FC3" w:rsidP="00483FC3">
      <w:pPr>
        <w:pStyle w:val="aff6"/>
        <w:tabs>
          <w:tab w:val="left" w:pos="2028"/>
          <w:tab w:val="left" w:pos="2660"/>
          <w:tab w:val="left" w:pos="3901"/>
          <w:tab w:val="left" w:pos="4347"/>
          <w:tab w:val="left" w:pos="6467"/>
          <w:tab w:val="left" w:pos="8347"/>
          <w:tab w:val="left" w:pos="9435"/>
        </w:tabs>
        <w:ind w:right="235" w:firstLine="709"/>
        <w:rPr>
          <w:sz w:val="24"/>
        </w:rPr>
      </w:pPr>
      <w:r w:rsidRPr="004351B9">
        <w:rPr>
          <w:sz w:val="24"/>
        </w:rPr>
        <w:t>Оценка «4» ставится, если допущена 1 ошибка или 1–2 исправления.Оценка«3»ставитсязаработу,вкоторойдопущены2–3 ошибки.</w:t>
      </w:r>
    </w:p>
    <w:p w14:paraId="1D012D05" w14:textId="77777777" w:rsidR="00483FC3" w:rsidRPr="004351B9" w:rsidRDefault="00483FC3" w:rsidP="00483FC3">
      <w:pPr>
        <w:pStyle w:val="aff6"/>
        <w:tabs>
          <w:tab w:val="left" w:pos="2028"/>
          <w:tab w:val="left" w:pos="2660"/>
          <w:tab w:val="left" w:pos="3901"/>
          <w:tab w:val="left" w:pos="4347"/>
          <w:tab w:val="left" w:pos="6467"/>
          <w:tab w:val="left" w:pos="8347"/>
          <w:tab w:val="left" w:pos="9435"/>
        </w:tabs>
        <w:ind w:right="235" w:firstLine="709"/>
        <w:rPr>
          <w:sz w:val="24"/>
        </w:rPr>
      </w:pPr>
      <w:r w:rsidRPr="004351B9">
        <w:rPr>
          <w:sz w:val="24"/>
        </w:rPr>
        <w:t xml:space="preserve">Оценка«2»ставитсязаработу,вкоторойдопущены4 </w:t>
      </w:r>
      <w:proofErr w:type="spellStart"/>
      <w:r w:rsidRPr="004351B9">
        <w:rPr>
          <w:sz w:val="24"/>
        </w:rPr>
        <w:t>иболееошибок</w:t>
      </w:r>
      <w:proofErr w:type="spellEnd"/>
      <w:r w:rsidRPr="004351B9">
        <w:rPr>
          <w:sz w:val="24"/>
        </w:rPr>
        <w:t>.</w:t>
      </w:r>
    </w:p>
    <w:p w14:paraId="5128C8FF" w14:textId="77777777" w:rsidR="00483FC3" w:rsidRPr="004351B9" w:rsidRDefault="00483FC3" w:rsidP="00483FC3">
      <w:pPr>
        <w:pStyle w:val="2"/>
        <w:spacing w:before="166" w:line="276" w:lineRule="auto"/>
        <w:rPr>
          <w:sz w:val="24"/>
          <w:szCs w:val="24"/>
        </w:rPr>
      </w:pPr>
      <w:proofErr w:type="spellStart"/>
      <w:r w:rsidRPr="004351B9">
        <w:rPr>
          <w:sz w:val="24"/>
          <w:szCs w:val="24"/>
        </w:rPr>
        <w:lastRenderedPageBreak/>
        <w:t>Словарныйдиктант</w:t>
      </w:r>
      <w:proofErr w:type="spellEnd"/>
    </w:p>
    <w:p w14:paraId="24B3B09C" w14:textId="77777777" w:rsidR="00483FC3" w:rsidRPr="004351B9" w:rsidRDefault="00483FC3" w:rsidP="00483FC3">
      <w:pPr>
        <w:pStyle w:val="aff6"/>
        <w:spacing w:before="158"/>
        <w:ind w:firstLine="709"/>
        <w:rPr>
          <w:sz w:val="24"/>
        </w:rPr>
      </w:pPr>
      <w:r w:rsidRPr="004351B9">
        <w:rPr>
          <w:sz w:val="24"/>
        </w:rPr>
        <w:t xml:space="preserve">Нормыслов:1класс–8–10слов;2класс–10–13слов;3класс–13–15 слов; 4 класс – 15–20 </w:t>
      </w:r>
      <w:proofErr w:type="spellStart"/>
      <w:r w:rsidRPr="004351B9">
        <w:rPr>
          <w:sz w:val="24"/>
        </w:rPr>
        <w:t>слов.Нормыоценивания</w:t>
      </w:r>
      <w:proofErr w:type="spellEnd"/>
      <w:r w:rsidRPr="004351B9">
        <w:rPr>
          <w:sz w:val="24"/>
        </w:rPr>
        <w:t>:</w:t>
      </w:r>
    </w:p>
    <w:p w14:paraId="1C8B1F93" w14:textId="77777777" w:rsidR="00483FC3" w:rsidRPr="004351B9" w:rsidRDefault="00483FC3" w:rsidP="00483FC3">
      <w:pPr>
        <w:pStyle w:val="aff6"/>
        <w:ind w:left="930"/>
        <w:rPr>
          <w:sz w:val="24"/>
        </w:rPr>
      </w:pPr>
      <w:r w:rsidRPr="004351B9">
        <w:rPr>
          <w:sz w:val="24"/>
        </w:rPr>
        <w:t>Оценка«5»ставится,еслиработавыполненабезошибок.</w:t>
      </w:r>
    </w:p>
    <w:p w14:paraId="20470825" w14:textId="77777777" w:rsidR="00483FC3" w:rsidRPr="004351B9" w:rsidRDefault="00483FC3" w:rsidP="00483FC3">
      <w:pPr>
        <w:pStyle w:val="aff6"/>
        <w:ind w:left="930"/>
        <w:rPr>
          <w:sz w:val="24"/>
        </w:rPr>
      </w:pPr>
      <w:r w:rsidRPr="004351B9">
        <w:rPr>
          <w:sz w:val="24"/>
        </w:rPr>
        <w:t>Оценка«4»ставится,заработу,вкоторойдопущены1ошибкаи1исправление.</w:t>
      </w:r>
    </w:p>
    <w:p w14:paraId="601040B1" w14:textId="77777777" w:rsidR="00483FC3" w:rsidRPr="004351B9" w:rsidRDefault="00483FC3" w:rsidP="00483FC3">
      <w:pPr>
        <w:pStyle w:val="aff6"/>
        <w:ind w:left="930"/>
        <w:rPr>
          <w:sz w:val="24"/>
        </w:rPr>
      </w:pPr>
      <w:r w:rsidRPr="004351B9">
        <w:rPr>
          <w:sz w:val="24"/>
        </w:rPr>
        <w:t xml:space="preserve">Оценка«3»ставится,заработу,вкоторойдопущены2 </w:t>
      </w:r>
      <w:proofErr w:type="spellStart"/>
      <w:r w:rsidRPr="004351B9">
        <w:rPr>
          <w:sz w:val="24"/>
        </w:rPr>
        <w:t>ошибкии</w:t>
      </w:r>
      <w:proofErr w:type="spellEnd"/>
      <w:r w:rsidRPr="004351B9">
        <w:rPr>
          <w:sz w:val="24"/>
        </w:rPr>
        <w:t xml:space="preserve"> 1исправление.</w:t>
      </w:r>
    </w:p>
    <w:p w14:paraId="6A8EAA8D" w14:textId="77777777" w:rsidR="00483FC3" w:rsidRPr="004351B9" w:rsidRDefault="00483FC3" w:rsidP="00483FC3">
      <w:pPr>
        <w:pStyle w:val="aff6"/>
        <w:ind w:left="930"/>
        <w:rPr>
          <w:sz w:val="24"/>
        </w:rPr>
      </w:pPr>
      <w:r w:rsidRPr="004351B9">
        <w:rPr>
          <w:sz w:val="24"/>
        </w:rPr>
        <w:t>Оценка«2»ставится,за работу,вкоторойдопущены3–5ошибок.</w:t>
      </w:r>
    </w:p>
    <w:p w14:paraId="7E31E4C5" w14:textId="77777777" w:rsidR="00483FC3" w:rsidRPr="004351B9" w:rsidRDefault="00483FC3" w:rsidP="00483FC3">
      <w:pPr>
        <w:pStyle w:val="2"/>
        <w:spacing w:before="166" w:line="276" w:lineRule="auto"/>
        <w:rPr>
          <w:sz w:val="24"/>
          <w:szCs w:val="24"/>
        </w:rPr>
      </w:pPr>
      <w:proofErr w:type="spellStart"/>
      <w:r w:rsidRPr="004351B9">
        <w:rPr>
          <w:sz w:val="24"/>
          <w:szCs w:val="24"/>
        </w:rPr>
        <w:t>Грамматическоезадание</w:t>
      </w:r>
      <w:proofErr w:type="spellEnd"/>
    </w:p>
    <w:p w14:paraId="5B225BF1" w14:textId="77777777" w:rsidR="00483FC3" w:rsidRPr="004351B9" w:rsidRDefault="00483FC3" w:rsidP="00483FC3">
      <w:pPr>
        <w:pStyle w:val="aff6"/>
        <w:spacing w:before="156"/>
        <w:ind w:right="226" w:firstLine="709"/>
        <w:rPr>
          <w:sz w:val="24"/>
        </w:rPr>
      </w:pPr>
      <w:r w:rsidRPr="004351B9">
        <w:rPr>
          <w:sz w:val="24"/>
        </w:rPr>
        <w:t xml:space="preserve">Задания данного вида целесообразно давать отдельно от </w:t>
      </w:r>
      <w:proofErr w:type="spellStart"/>
      <w:r w:rsidRPr="004351B9">
        <w:rPr>
          <w:sz w:val="24"/>
        </w:rPr>
        <w:t>контрольногодиктанта</w:t>
      </w:r>
      <w:proofErr w:type="spellEnd"/>
      <w:r w:rsidRPr="004351B9">
        <w:rPr>
          <w:sz w:val="24"/>
        </w:rPr>
        <w:t xml:space="preserve"> и контрольного списывания. В грамматическое задание включаетсяот3до4–5видовработы.</w:t>
      </w:r>
    </w:p>
    <w:p w14:paraId="502E087D" w14:textId="77777777" w:rsidR="00483FC3" w:rsidRPr="004351B9" w:rsidRDefault="00483FC3" w:rsidP="00483FC3">
      <w:pPr>
        <w:pStyle w:val="aff6"/>
        <w:ind w:left="930"/>
        <w:rPr>
          <w:sz w:val="24"/>
        </w:rPr>
      </w:pPr>
      <w:proofErr w:type="spellStart"/>
      <w:r w:rsidRPr="004351B9">
        <w:rPr>
          <w:sz w:val="24"/>
        </w:rPr>
        <w:t>Нормыоценивания</w:t>
      </w:r>
      <w:proofErr w:type="spellEnd"/>
      <w:r w:rsidRPr="004351B9">
        <w:rPr>
          <w:sz w:val="24"/>
        </w:rPr>
        <w:t>:</w:t>
      </w:r>
    </w:p>
    <w:p w14:paraId="11087862" w14:textId="77777777" w:rsidR="00483FC3" w:rsidRPr="004351B9" w:rsidRDefault="00483FC3" w:rsidP="00483FC3">
      <w:pPr>
        <w:pStyle w:val="aff6"/>
        <w:spacing w:before="161"/>
        <w:ind w:left="930"/>
        <w:rPr>
          <w:sz w:val="24"/>
        </w:rPr>
      </w:pPr>
      <w:r w:rsidRPr="004351B9">
        <w:rPr>
          <w:sz w:val="24"/>
        </w:rPr>
        <w:t>Оценка«5»ставится,еслиработавыполненабезошибок.</w:t>
      </w:r>
    </w:p>
    <w:p w14:paraId="0CFEFA55" w14:textId="77777777" w:rsidR="00483FC3" w:rsidRPr="004351B9" w:rsidRDefault="00483FC3" w:rsidP="00483FC3">
      <w:pPr>
        <w:pStyle w:val="aff6"/>
        <w:spacing w:before="160"/>
        <w:ind w:left="930" w:right="379"/>
        <w:rPr>
          <w:sz w:val="24"/>
        </w:rPr>
      </w:pPr>
      <w:r w:rsidRPr="004351B9">
        <w:rPr>
          <w:sz w:val="24"/>
        </w:rPr>
        <w:t xml:space="preserve">Оценка «4» ставится, если правильно выполнено не менее 3/4 </w:t>
      </w:r>
      <w:proofErr w:type="spellStart"/>
      <w:r w:rsidRPr="004351B9">
        <w:rPr>
          <w:sz w:val="24"/>
        </w:rPr>
        <w:t>заданий.Оценка</w:t>
      </w:r>
      <w:proofErr w:type="spellEnd"/>
      <w:r w:rsidRPr="004351B9">
        <w:rPr>
          <w:sz w:val="24"/>
        </w:rPr>
        <w:t xml:space="preserve"> «3» ставится, если правильно выполнено не менее 1/2 заданий.Оценка«2»ставится,еслиправильно выполненоменее1/2заданий.</w:t>
      </w:r>
    </w:p>
    <w:p w14:paraId="2CD6413B" w14:textId="77777777" w:rsidR="00483FC3" w:rsidRPr="004351B9" w:rsidRDefault="00483FC3" w:rsidP="00483FC3">
      <w:pPr>
        <w:pStyle w:val="2"/>
        <w:spacing w:before="72" w:line="276" w:lineRule="auto"/>
        <w:rPr>
          <w:sz w:val="24"/>
          <w:szCs w:val="24"/>
        </w:rPr>
      </w:pPr>
      <w:r w:rsidRPr="004351B9">
        <w:rPr>
          <w:sz w:val="24"/>
          <w:szCs w:val="24"/>
        </w:rPr>
        <w:t>Тест</w:t>
      </w:r>
    </w:p>
    <w:p w14:paraId="329150AC" w14:textId="77777777" w:rsidR="00483FC3" w:rsidRPr="004351B9" w:rsidRDefault="00483FC3" w:rsidP="00483FC3">
      <w:pPr>
        <w:pStyle w:val="aff6"/>
        <w:spacing w:before="158"/>
        <w:ind w:right="228" w:firstLine="709"/>
        <w:rPr>
          <w:sz w:val="24"/>
        </w:rPr>
      </w:pPr>
      <w:r w:rsidRPr="004351B9">
        <w:rPr>
          <w:sz w:val="24"/>
        </w:rPr>
        <w:t xml:space="preserve">Тестовыезадания–динамичнаяформапроверки,направленнаянаустановление уровня сформированности умения использовать свои знания </w:t>
      </w:r>
      <w:proofErr w:type="spellStart"/>
      <w:r w:rsidRPr="004351B9">
        <w:rPr>
          <w:sz w:val="24"/>
        </w:rPr>
        <w:t>внестандартных</w:t>
      </w:r>
      <w:proofErr w:type="spellEnd"/>
      <w:r w:rsidRPr="004351B9">
        <w:rPr>
          <w:sz w:val="24"/>
        </w:rPr>
        <w:t xml:space="preserve"> </w:t>
      </w:r>
      <w:proofErr w:type="spellStart"/>
      <w:r w:rsidRPr="004351B9">
        <w:rPr>
          <w:sz w:val="24"/>
        </w:rPr>
        <w:t>учебныхситуациях</w:t>
      </w:r>
      <w:proofErr w:type="spellEnd"/>
      <w:r w:rsidRPr="004351B9">
        <w:rPr>
          <w:sz w:val="24"/>
        </w:rPr>
        <w:t>.</w:t>
      </w:r>
    </w:p>
    <w:p w14:paraId="0BD0A0F7" w14:textId="77777777" w:rsidR="00483FC3" w:rsidRPr="004351B9" w:rsidRDefault="00483FC3" w:rsidP="00483FC3">
      <w:pPr>
        <w:pStyle w:val="aff6"/>
        <w:spacing w:before="158"/>
        <w:ind w:right="228" w:firstLine="709"/>
        <w:rPr>
          <w:sz w:val="24"/>
        </w:rPr>
      </w:pPr>
      <w:proofErr w:type="spellStart"/>
      <w:r w:rsidRPr="004351B9">
        <w:rPr>
          <w:sz w:val="24"/>
        </w:rPr>
        <w:t>Нормыоценивания</w:t>
      </w:r>
      <w:proofErr w:type="spellEnd"/>
      <w:r w:rsidRPr="004351B9">
        <w:rPr>
          <w:sz w:val="24"/>
        </w:rPr>
        <w:t>:</w:t>
      </w:r>
    </w:p>
    <w:p w14:paraId="5DBBEC56" w14:textId="77777777" w:rsidR="00483FC3" w:rsidRPr="004351B9" w:rsidRDefault="00483FC3" w:rsidP="00483FC3">
      <w:pPr>
        <w:pStyle w:val="aff6"/>
        <w:spacing w:before="158"/>
        <w:ind w:right="228" w:firstLine="709"/>
        <w:rPr>
          <w:sz w:val="24"/>
        </w:rPr>
      </w:pPr>
      <w:r w:rsidRPr="004351B9">
        <w:rPr>
          <w:sz w:val="24"/>
        </w:rPr>
        <w:t>Оценка «5» ставится, если верно выполнено более 3/4 заданий.Оценка«4»ставится,есливерно выполнено 3/4 заданий.</w:t>
      </w:r>
    </w:p>
    <w:p w14:paraId="0D667976" w14:textId="77777777" w:rsidR="00483FC3" w:rsidRPr="004351B9" w:rsidRDefault="00483FC3" w:rsidP="00483FC3">
      <w:pPr>
        <w:pStyle w:val="aff6"/>
        <w:spacing w:before="158"/>
        <w:ind w:right="228" w:firstLine="709"/>
        <w:rPr>
          <w:sz w:val="24"/>
        </w:rPr>
      </w:pPr>
      <w:r w:rsidRPr="004351B9">
        <w:rPr>
          <w:sz w:val="24"/>
        </w:rPr>
        <w:t>Оценка«3»ставится,есливерновыполнена1/2заданий.</w:t>
      </w:r>
    </w:p>
    <w:p w14:paraId="2F4E4BA8" w14:textId="77777777" w:rsidR="00483FC3" w:rsidRPr="004351B9" w:rsidRDefault="00483FC3" w:rsidP="00483FC3">
      <w:pPr>
        <w:pStyle w:val="aff6"/>
        <w:spacing w:before="158"/>
        <w:ind w:right="228" w:firstLine="709"/>
        <w:rPr>
          <w:sz w:val="24"/>
        </w:rPr>
      </w:pPr>
      <w:r w:rsidRPr="004351B9">
        <w:rPr>
          <w:sz w:val="24"/>
        </w:rPr>
        <w:t>Оценка«2»ставится,есливерновыполненоменее1/2заданий.</w:t>
      </w:r>
    </w:p>
    <w:p w14:paraId="69B930D0" w14:textId="77777777" w:rsidR="00483FC3" w:rsidRPr="004351B9" w:rsidRDefault="00483FC3" w:rsidP="00483FC3">
      <w:pPr>
        <w:pStyle w:val="2"/>
        <w:spacing w:before="168" w:line="276" w:lineRule="auto"/>
        <w:ind w:left="1551"/>
        <w:rPr>
          <w:sz w:val="24"/>
          <w:szCs w:val="24"/>
        </w:rPr>
      </w:pPr>
      <w:proofErr w:type="spellStart"/>
      <w:r w:rsidRPr="004351B9">
        <w:rPr>
          <w:sz w:val="24"/>
          <w:szCs w:val="24"/>
        </w:rPr>
        <w:t>Критерииоцениванияработтворческогохарактера</w:t>
      </w:r>
      <w:proofErr w:type="spellEnd"/>
      <w:r w:rsidRPr="004351B9">
        <w:rPr>
          <w:sz w:val="24"/>
          <w:szCs w:val="24"/>
        </w:rPr>
        <w:t>.</w:t>
      </w:r>
    </w:p>
    <w:p w14:paraId="00929207" w14:textId="77777777" w:rsidR="00483FC3" w:rsidRPr="004351B9" w:rsidRDefault="00483FC3" w:rsidP="00483FC3">
      <w:pPr>
        <w:pStyle w:val="aff6"/>
        <w:spacing w:before="156"/>
        <w:ind w:right="226" w:firstLine="709"/>
        <w:rPr>
          <w:sz w:val="24"/>
        </w:rPr>
      </w:pPr>
      <w:r w:rsidRPr="004351B9">
        <w:rPr>
          <w:sz w:val="24"/>
        </w:rPr>
        <w:t>Кработамтворческогохарактераотносятсяизложения,сочинения,рассказыпокартинками т.д.</w:t>
      </w:r>
    </w:p>
    <w:p w14:paraId="11F8D0B1" w14:textId="77777777" w:rsidR="00483FC3" w:rsidRPr="004351B9" w:rsidRDefault="00483FC3" w:rsidP="00483FC3">
      <w:pPr>
        <w:pStyle w:val="aff6"/>
        <w:ind w:right="225" w:firstLine="709"/>
        <w:rPr>
          <w:sz w:val="24"/>
        </w:rPr>
      </w:pPr>
      <w:r w:rsidRPr="004351B9">
        <w:rPr>
          <w:sz w:val="24"/>
        </w:rPr>
        <w:t xml:space="preserve">В 1 классе проведение изложений и сочинений не предполагается. Во 2и3классахзаизложенияисочинениявыставляетсяоднаотметка–засодержание. Во 2 классе проводится обучающее изложение. В 3 и 4 </w:t>
      </w:r>
      <w:proofErr w:type="spellStart"/>
      <w:r w:rsidRPr="004351B9">
        <w:rPr>
          <w:sz w:val="24"/>
        </w:rPr>
        <w:t>классахпроводится</w:t>
      </w:r>
      <w:proofErr w:type="spellEnd"/>
      <w:r w:rsidRPr="004351B9">
        <w:rPr>
          <w:sz w:val="24"/>
        </w:rPr>
        <w:t xml:space="preserve"> 1 контрольное изложение за учебный год. Оценки за контрольноеизложениевыставляютсячерездробнуючерту–засодержаниеиграмотность. В 4 классе за обучающие и контрольные изложения в </w:t>
      </w:r>
      <w:proofErr w:type="spellStart"/>
      <w:r w:rsidRPr="004351B9">
        <w:rPr>
          <w:sz w:val="24"/>
        </w:rPr>
        <w:t>журналвыставляютсяобе</w:t>
      </w:r>
      <w:proofErr w:type="spellEnd"/>
      <w:r w:rsidRPr="004351B9">
        <w:rPr>
          <w:sz w:val="24"/>
        </w:rPr>
        <w:t xml:space="preserve"> оценки.</w:t>
      </w:r>
    </w:p>
    <w:p w14:paraId="116AC7FC" w14:textId="77777777" w:rsidR="00483FC3" w:rsidRPr="004351B9" w:rsidRDefault="00483FC3" w:rsidP="00483FC3">
      <w:pPr>
        <w:pStyle w:val="2"/>
        <w:spacing w:before="5" w:line="276" w:lineRule="auto"/>
        <w:rPr>
          <w:sz w:val="24"/>
          <w:szCs w:val="24"/>
        </w:rPr>
      </w:pPr>
      <w:r w:rsidRPr="004351B9">
        <w:rPr>
          <w:sz w:val="24"/>
          <w:szCs w:val="24"/>
        </w:rPr>
        <w:t>Изложение</w:t>
      </w:r>
    </w:p>
    <w:p w14:paraId="4886B792" w14:textId="77777777" w:rsidR="00483FC3" w:rsidRPr="004351B9" w:rsidRDefault="00483FC3" w:rsidP="00483FC3">
      <w:pPr>
        <w:pStyle w:val="aff6"/>
        <w:spacing w:before="156"/>
        <w:ind w:right="226" w:firstLine="709"/>
        <w:rPr>
          <w:sz w:val="24"/>
        </w:rPr>
      </w:pPr>
      <w:r w:rsidRPr="004351B9">
        <w:rPr>
          <w:sz w:val="24"/>
        </w:rPr>
        <w:t xml:space="preserve">Изложениепроверяет,какидетформированиенавыкаписьменнойречи;умениепониматьипередаватьосновноесодержаниетекстабезпропускасущественныхмоментов;умениеорганизовыватьписьменныйпересказ,соблюдаяправила </w:t>
      </w:r>
      <w:proofErr w:type="spellStart"/>
      <w:r w:rsidRPr="004351B9">
        <w:rPr>
          <w:sz w:val="24"/>
        </w:rPr>
        <w:t>родногоязыка</w:t>
      </w:r>
      <w:proofErr w:type="spellEnd"/>
      <w:r w:rsidRPr="004351B9">
        <w:rPr>
          <w:sz w:val="24"/>
        </w:rPr>
        <w:t>.</w:t>
      </w:r>
    </w:p>
    <w:p w14:paraId="733D33E4" w14:textId="77777777" w:rsidR="00483FC3" w:rsidRPr="004351B9" w:rsidRDefault="00483FC3" w:rsidP="00483FC3">
      <w:pPr>
        <w:pStyle w:val="aff6"/>
        <w:spacing w:before="156"/>
        <w:ind w:right="226" w:firstLine="709"/>
        <w:rPr>
          <w:sz w:val="24"/>
        </w:rPr>
      </w:pPr>
      <w:r w:rsidRPr="004351B9">
        <w:rPr>
          <w:sz w:val="24"/>
        </w:rPr>
        <w:t>Нормы слов:2 класс–15–20слов;3класс –30–35 слов; 4класс –50–55</w:t>
      </w:r>
    </w:p>
    <w:p w14:paraId="0DFC9DE1" w14:textId="77777777" w:rsidR="00483FC3" w:rsidRPr="004351B9" w:rsidRDefault="00483FC3" w:rsidP="00483FC3">
      <w:pPr>
        <w:ind w:firstLine="709"/>
        <w:jc w:val="both"/>
      </w:pPr>
      <w:r w:rsidRPr="004351B9">
        <w:t>слов.</w:t>
      </w:r>
    </w:p>
    <w:p w14:paraId="2F417185" w14:textId="77777777" w:rsidR="00483FC3" w:rsidRPr="004351B9" w:rsidRDefault="00483FC3" w:rsidP="00483FC3">
      <w:pPr>
        <w:pStyle w:val="aff6"/>
        <w:spacing w:before="1"/>
        <w:ind w:left="59" w:firstLine="709"/>
        <w:rPr>
          <w:sz w:val="24"/>
        </w:rPr>
      </w:pPr>
      <w:proofErr w:type="spellStart"/>
      <w:r w:rsidRPr="004351B9">
        <w:rPr>
          <w:sz w:val="24"/>
        </w:rPr>
        <w:t>Нормыоценивания</w:t>
      </w:r>
      <w:proofErr w:type="spellEnd"/>
      <w:r w:rsidRPr="004351B9">
        <w:rPr>
          <w:sz w:val="24"/>
        </w:rPr>
        <w:t>:</w:t>
      </w:r>
    </w:p>
    <w:p w14:paraId="7CACB84E" w14:textId="77777777" w:rsidR="00483FC3" w:rsidRPr="004351B9" w:rsidRDefault="00483FC3" w:rsidP="00483FC3">
      <w:pPr>
        <w:spacing w:before="160"/>
        <w:ind w:left="59" w:firstLine="709"/>
        <w:jc w:val="both"/>
        <w:rPr>
          <w:i/>
        </w:rPr>
      </w:pPr>
      <w:proofErr w:type="spellStart"/>
      <w:r w:rsidRPr="004351B9">
        <w:rPr>
          <w:i/>
        </w:rPr>
        <w:t>Засодержание</w:t>
      </w:r>
      <w:proofErr w:type="spellEnd"/>
      <w:r w:rsidRPr="004351B9">
        <w:rPr>
          <w:i/>
        </w:rPr>
        <w:t>:</w:t>
      </w:r>
    </w:p>
    <w:p w14:paraId="092782FF" w14:textId="77777777" w:rsidR="00483FC3" w:rsidRPr="004351B9" w:rsidRDefault="00483FC3" w:rsidP="00483FC3">
      <w:pPr>
        <w:spacing w:before="160"/>
        <w:ind w:left="59" w:firstLine="709"/>
        <w:jc w:val="both"/>
        <w:rPr>
          <w:i/>
        </w:rPr>
      </w:pPr>
      <w:r w:rsidRPr="004351B9">
        <w:t>Оценка«5»ставится,еслиавторскийтекствоспроизведенправильнои</w:t>
      </w:r>
    </w:p>
    <w:p w14:paraId="4BD93173" w14:textId="77777777" w:rsidR="00483FC3" w:rsidRPr="004351B9" w:rsidRDefault="00483FC3" w:rsidP="00483FC3">
      <w:pPr>
        <w:pStyle w:val="aff6"/>
        <w:spacing w:before="161"/>
        <w:rPr>
          <w:sz w:val="24"/>
        </w:rPr>
      </w:pPr>
      <w:r w:rsidRPr="004351B9">
        <w:rPr>
          <w:sz w:val="24"/>
        </w:rPr>
        <w:lastRenderedPageBreak/>
        <w:t>последовательно.</w:t>
      </w:r>
    </w:p>
    <w:p w14:paraId="664AE72F" w14:textId="77777777" w:rsidR="00483FC3" w:rsidRPr="004351B9" w:rsidRDefault="00483FC3" w:rsidP="00483FC3">
      <w:pPr>
        <w:pStyle w:val="aff6"/>
        <w:spacing w:before="67"/>
        <w:ind w:right="226" w:firstLine="709"/>
        <w:rPr>
          <w:sz w:val="24"/>
        </w:rPr>
      </w:pPr>
      <w:r w:rsidRPr="004351B9">
        <w:rPr>
          <w:sz w:val="24"/>
        </w:rPr>
        <w:t>Оценка«4»ставитсязаработу,вкоторойпоследовательностьизложениямыслейнезначительнонарушена,имеютсяединичныефактическиеи речевые неточности.</w:t>
      </w:r>
    </w:p>
    <w:p w14:paraId="6293F12E" w14:textId="77777777" w:rsidR="00483FC3" w:rsidRPr="004351B9" w:rsidRDefault="00483FC3" w:rsidP="00483FC3">
      <w:pPr>
        <w:pStyle w:val="aff6"/>
        <w:spacing w:before="1"/>
        <w:ind w:right="229" w:firstLine="709"/>
        <w:rPr>
          <w:sz w:val="24"/>
        </w:rPr>
      </w:pPr>
      <w:r w:rsidRPr="004351B9">
        <w:rPr>
          <w:sz w:val="24"/>
        </w:rPr>
        <w:t xml:space="preserve">Оценка«3»ставится,еслиимеютсянекоторыеотступленияотавторскоготекста, допущены </w:t>
      </w:r>
      <w:proofErr w:type="spellStart"/>
      <w:r w:rsidRPr="004351B9">
        <w:rPr>
          <w:sz w:val="24"/>
        </w:rPr>
        <w:t>отдельныенарушенияв</w:t>
      </w:r>
      <w:proofErr w:type="spellEnd"/>
      <w:r w:rsidRPr="004351B9">
        <w:rPr>
          <w:sz w:val="24"/>
        </w:rPr>
        <w:t xml:space="preserve"> последовательностиизложениямыслейивпостроении2–3 </w:t>
      </w:r>
      <w:proofErr w:type="spellStart"/>
      <w:r w:rsidRPr="004351B9">
        <w:rPr>
          <w:sz w:val="24"/>
        </w:rPr>
        <w:t>предложений,беденсловарь</w:t>
      </w:r>
      <w:proofErr w:type="spellEnd"/>
      <w:r w:rsidRPr="004351B9">
        <w:rPr>
          <w:sz w:val="24"/>
        </w:rPr>
        <w:t>.</w:t>
      </w:r>
    </w:p>
    <w:p w14:paraId="60985C42" w14:textId="77777777" w:rsidR="00483FC3" w:rsidRPr="004351B9" w:rsidRDefault="00483FC3" w:rsidP="00483FC3">
      <w:pPr>
        <w:pStyle w:val="aff6"/>
        <w:spacing w:before="1"/>
        <w:ind w:right="227" w:firstLine="709"/>
        <w:rPr>
          <w:sz w:val="24"/>
        </w:rPr>
      </w:pPr>
      <w:r w:rsidRPr="004351B9">
        <w:rPr>
          <w:sz w:val="24"/>
        </w:rPr>
        <w:t xml:space="preserve">Оценка«2»ставится,еслиимеютсязначительныеотступленияотавторского текста, пропуск важных эпизодов, главной части, основной </w:t>
      </w:r>
      <w:proofErr w:type="spellStart"/>
      <w:r w:rsidRPr="004351B9">
        <w:rPr>
          <w:sz w:val="24"/>
        </w:rPr>
        <w:t>мыслии</w:t>
      </w:r>
      <w:proofErr w:type="spellEnd"/>
      <w:r w:rsidRPr="004351B9">
        <w:rPr>
          <w:sz w:val="24"/>
        </w:rPr>
        <w:t xml:space="preserve"> др., нарушена последовательность изложения мыслей, отсутствует связьмеждучастями,отдельнымипредложениями,крайнеоднообразенсловарь.</w:t>
      </w:r>
    </w:p>
    <w:p w14:paraId="5018350E" w14:textId="77777777" w:rsidR="00483FC3" w:rsidRPr="004351B9" w:rsidRDefault="00483FC3" w:rsidP="00483FC3">
      <w:pPr>
        <w:spacing w:before="1"/>
        <w:ind w:left="930" w:firstLine="709"/>
        <w:jc w:val="both"/>
        <w:rPr>
          <w:i/>
        </w:rPr>
      </w:pPr>
      <w:proofErr w:type="spellStart"/>
      <w:r w:rsidRPr="004351B9">
        <w:rPr>
          <w:i/>
        </w:rPr>
        <w:t>Заграмотность</w:t>
      </w:r>
      <w:proofErr w:type="spellEnd"/>
      <w:r w:rsidRPr="004351B9">
        <w:rPr>
          <w:i/>
        </w:rPr>
        <w:t>:</w:t>
      </w:r>
    </w:p>
    <w:p w14:paraId="4BB83533" w14:textId="77777777" w:rsidR="00483FC3" w:rsidRPr="004351B9" w:rsidRDefault="00483FC3" w:rsidP="00483FC3">
      <w:pPr>
        <w:pStyle w:val="aff6"/>
        <w:spacing w:before="160"/>
        <w:ind w:right="226" w:firstLine="709"/>
        <w:rPr>
          <w:sz w:val="24"/>
        </w:rPr>
      </w:pPr>
      <w:r w:rsidRPr="004351B9">
        <w:rPr>
          <w:sz w:val="24"/>
        </w:rPr>
        <w:t>Оценка«5»ставитсязаработу,вкоторойотсутствуюторфографическиеипунктуационныеошибки.Вработедопускаются1–2исправления.</w:t>
      </w:r>
    </w:p>
    <w:p w14:paraId="74DDBA91" w14:textId="77777777" w:rsidR="00483FC3" w:rsidRPr="004351B9" w:rsidRDefault="00483FC3" w:rsidP="00483FC3">
      <w:pPr>
        <w:pStyle w:val="aff6"/>
        <w:spacing w:before="1"/>
        <w:ind w:right="226" w:firstLine="709"/>
        <w:rPr>
          <w:sz w:val="24"/>
        </w:rPr>
      </w:pPr>
      <w:r w:rsidRPr="004351B9">
        <w:rPr>
          <w:sz w:val="24"/>
        </w:rPr>
        <w:t xml:space="preserve">Оценка«4»ставитсязаработу,вкоторойимеетсянеболее2орфографических и1пунктуационной </w:t>
      </w:r>
      <w:proofErr w:type="spellStart"/>
      <w:r w:rsidRPr="004351B9">
        <w:rPr>
          <w:sz w:val="24"/>
        </w:rPr>
        <w:t>ошибкии</w:t>
      </w:r>
      <w:proofErr w:type="spellEnd"/>
      <w:r w:rsidRPr="004351B9">
        <w:rPr>
          <w:sz w:val="24"/>
        </w:rPr>
        <w:t xml:space="preserve"> 1–2исправления.</w:t>
      </w:r>
    </w:p>
    <w:p w14:paraId="794B5318" w14:textId="77777777" w:rsidR="00483FC3" w:rsidRPr="004351B9" w:rsidRDefault="00483FC3" w:rsidP="00483FC3">
      <w:pPr>
        <w:pStyle w:val="aff6"/>
        <w:ind w:right="226" w:firstLine="709"/>
        <w:rPr>
          <w:sz w:val="24"/>
        </w:rPr>
      </w:pPr>
      <w:r w:rsidRPr="004351B9">
        <w:rPr>
          <w:sz w:val="24"/>
        </w:rPr>
        <w:t>Оценка«3»ставитсязаработу,вкоторойимеются3–5орфографическихошибок,1–2пунктуационные ошибки,1–2исправления.</w:t>
      </w:r>
    </w:p>
    <w:p w14:paraId="59BFBAD3" w14:textId="77777777" w:rsidR="00483FC3" w:rsidRPr="004351B9" w:rsidRDefault="00483FC3" w:rsidP="00483FC3">
      <w:pPr>
        <w:pStyle w:val="aff6"/>
        <w:ind w:right="227" w:firstLine="709"/>
        <w:rPr>
          <w:sz w:val="24"/>
        </w:rPr>
      </w:pPr>
      <w:r w:rsidRPr="004351B9">
        <w:rPr>
          <w:sz w:val="24"/>
        </w:rPr>
        <w:t>Оценка«2»ставитсязаработу,вкоторойимеются6иболееорфографическихи3–4 пунктуационныеошибки,3–4 исправления.</w:t>
      </w:r>
    </w:p>
    <w:p w14:paraId="2B6F1B47" w14:textId="77777777" w:rsidR="00483FC3" w:rsidRPr="004351B9" w:rsidRDefault="00483FC3" w:rsidP="00483FC3">
      <w:pPr>
        <w:pStyle w:val="2"/>
        <w:spacing w:before="4" w:line="276" w:lineRule="auto"/>
        <w:rPr>
          <w:sz w:val="24"/>
          <w:szCs w:val="24"/>
        </w:rPr>
      </w:pPr>
    </w:p>
    <w:p w14:paraId="6076387A" w14:textId="77777777" w:rsidR="00483FC3" w:rsidRPr="004351B9" w:rsidRDefault="00483FC3" w:rsidP="00483FC3">
      <w:pPr>
        <w:pStyle w:val="2"/>
        <w:spacing w:before="4" w:line="276" w:lineRule="auto"/>
        <w:rPr>
          <w:sz w:val="24"/>
          <w:szCs w:val="24"/>
        </w:rPr>
      </w:pPr>
      <w:r w:rsidRPr="004351B9">
        <w:rPr>
          <w:sz w:val="24"/>
          <w:szCs w:val="24"/>
        </w:rPr>
        <w:t>Сочинение</w:t>
      </w:r>
    </w:p>
    <w:p w14:paraId="32617750" w14:textId="77777777" w:rsidR="00483FC3" w:rsidRPr="004351B9" w:rsidRDefault="00483FC3" w:rsidP="00483FC3">
      <w:pPr>
        <w:pStyle w:val="aff6"/>
        <w:spacing w:before="156"/>
        <w:ind w:firstLine="709"/>
        <w:rPr>
          <w:sz w:val="24"/>
        </w:rPr>
      </w:pPr>
      <w:proofErr w:type="spellStart"/>
      <w:r w:rsidRPr="004351B9">
        <w:rPr>
          <w:sz w:val="24"/>
        </w:rPr>
        <w:t>Нормыслов</w:t>
      </w:r>
      <w:proofErr w:type="spellEnd"/>
      <w:r w:rsidRPr="004351B9">
        <w:rPr>
          <w:sz w:val="24"/>
        </w:rPr>
        <w:t xml:space="preserve">: 2 класс–15–20слов;3 класс –25–30 слов; 4класс –40–50 слов. </w:t>
      </w:r>
    </w:p>
    <w:p w14:paraId="602B0D7B" w14:textId="77777777" w:rsidR="00483FC3" w:rsidRPr="004351B9" w:rsidRDefault="00483FC3" w:rsidP="00483FC3">
      <w:pPr>
        <w:ind w:firstLine="709"/>
      </w:pPr>
      <w:proofErr w:type="spellStart"/>
      <w:r w:rsidRPr="004351B9">
        <w:t>Нормыоценивания</w:t>
      </w:r>
      <w:proofErr w:type="spellEnd"/>
      <w:r w:rsidRPr="004351B9">
        <w:t>:</w:t>
      </w:r>
    </w:p>
    <w:p w14:paraId="6EB10438" w14:textId="77777777" w:rsidR="00483FC3" w:rsidRPr="004351B9" w:rsidRDefault="00483FC3" w:rsidP="00483FC3">
      <w:pPr>
        <w:spacing w:before="160"/>
        <w:ind w:left="59" w:firstLine="650"/>
        <w:rPr>
          <w:i/>
        </w:rPr>
      </w:pPr>
      <w:proofErr w:type="spellStart"/>
      <w:r w:rsidRPr="004351B9">
        <w:rPr>
          <w:i/>
        </w:rPr>
        <w:t>Засодержаниеиречевоеоформление</w:t>
      </w:r>
      <w:proofErr w:type="spellEnd"/>
      <w:r w:rsidRPr="004351B9">
        <w:rPr>
          <w:i/>
        </w:rPr>
        <w:t>:</w:t>
      </w:r>
    </w:p>
    <w:p w14:paraId="17FBBEB3" w14:textId="77777777" w:rsidR="00483FC3" w:rsidRPr="004351B9" w:rsidRDefault="00483FC3" w:rsidP="00483FC3">
      <w:pPr>
        <w:pStyle w:val="aff6"/>
        <w:spacing w:before="161"/>
        <w:ind w:left="59" w:right="231" w:firstLine="650"/>
        <w:rPr>
          <w:spacing w:val="1"/>
          <w:sz w:val="24"/>
        </w:rPr>
      </w:pPr>
      <w:r w:rsidRPr="004351B9">
        <w:rPr>
          <w:sz w:val="24"/>
        </w:rPr>
        <w:t>Оценка «5» ставится, если логически последовательно раскрыта тема.</w:t>
      </w:r>
    </w:p>
    <w:p w14:paraId="2FCF914D" w14:textId="77777777" w:rsidR="00483FC3" w:rsidRPr="004351B9" w:rsidRDefault="00483FC3" w:rsidP="00483FC3">
      <w:pPr>
        <w:pStyle w:val="aff6"/>
        <w:spacing w:before="161"/>
        <w:ind w:left="59" w:right="231" w:firstLine="650"/>
        <w:rPr>
          <w:sz w:val="24"/>
        </w:rPr>
      </w:pPr>
      <w:r w:rsidRPr="004351B9">
        <w:rPr>
          <w:sz w:val="24"/>
        </w:rPr>
        <w:t xml:space="preserve">Оценка «4» ставится, если незначительно </w:t>
      </w:r>
      <w:r w:rsidRPr="004351B9">
        <w:rPr>
          <w:spacing w:val="-1"/>
          <w:sz w:val="24"/>
        </w:rPr>
        <w:t>нарушена.</w:t>
      </w:r>
      <w:r w:rsidRPr="004351B9">
        <w:rPr>
          <w:sz w:val="24"/>
        </w:rPr>
        <w:t xml:space="preserve"> Последовательность изложения мыслей, имеются единичные (1–2)</w:t>
      </w:r>
      <w:proofErr w:type="spellStart"/>
      <w:r w:rsidRPr="004351B9">
        <w:rPr>
          <w:sz w:val="24"/>
        </w:rPr>
        <w:t>фактическиеи</w:t>
      </w:r>
      <w:proofErr w:type="spellEnd"/>
      <w:r w:rsidRPr="004351B9">
        <w:rPr>
          <w:sz w:val="24"/>
        </w:rPr>
        <w:t xml:space="preserve"> речевые источники. </w:t>
      </w:r>
    </w:p>
    <w:p w14:paraId="4905FA42" w14:textId="77777777" w:rsidR="00483FC3" w:rsidRPr="004351B9" w:rsidRDefault="00483FC3" w:rsidP="00483FC3">
      <w:pPr>
        <w:pStyle w:val="aff6"/>
        <w:spacing w:before="161"/>
        <w:ind w:left="59" w:right="231" w:firstLine="650"/>
        <w:rPr>
          <w:sz w:val="24"/>
        </w:rPr>
      </w:pPr>
      <w:r w:rsidRPr="004351B9">
        <w:rPr>
          <w:sz w:val="24"/>
        </w:rPr>
        <w:t xml:space="preserve">Оценка «3» ставится, если имеются некоторые отступления от </w:t>
      </w:r>
      <w:proofErr w:type="spellStart"/>
      <w:r w:rsidRPr="004351B9">
        <w:rPr>
          <w:sz w:val="24"/>
        </w:rPr>
        <w:t>темы,допущены</w:t>
      </w:r>
      <w:proofErr w:type="spellEnd"/>
      <w:r w:rsidRPr="004351B9">
        <w:rPr>
          <w:sz w:val="24"/>
        </w:rPr>
        <w:t xml:space="preserve"> отдельные нарушения в последовательности изложения мыслей, впостроении2–3предложений,беден словарь.</w:t>
      </w:r>
    </w:p>
    <w:p w14:paraId="055E942A" w14:textId="77777777" w:rsidR="00483FC3" w:rsidRPr="004351B9" w:rsidRDefault="00483FC3" w:rsidP="00483FC3">
      <w:pPr>
        <w:pStyle w:val="aff6"/>
        <w:spacing w:before="1"/>
        <w:ind w:right="231" w:firstLine="709"/>
        <w:rPr>
          <w:sz w:val="24"/>
        </w:rPr>
      </w:pPr>
      <w:r w:rsidRPr="004351B9">
        <w:rPr>
          <w:sz w:val="24"/>
        </w:rPr>
        <w:t xml:space="preserve">Оценка«2»ставится,еслиработанесоответствуеттеме,допущеномного фактических неточностей, нарушена последовательность </w:t>
      </w:r>
      <w:proofErr w:type="spellStart"/>
      <w:r w:rsidRPr="004351B9">
        <w:rPr>
          <w:sz w:val="24"/>
        </w:rPr>
        <w:t>изложениямыслей</w:t>
      </w:r>
      <w:proofErr w:type="spellEnd"/>
      <w:r w:rsidRPr="004351B9">
        <w:rPr>
          <w:sz w:val="24"/>
        </w:rPr>
        <w:t xml:space="preserve"> </w:t>
      </w:r>
      <w:proofErr w:type="spellStart"/>
      <w:r w:rsidRPr="004351B9">
        <w:rPr>
          <w:sz w:val="24"/>
        </w:rPr>
        <w:t>вовсехчастях</w:t>
      </w:r>
      <w:proofErr w:type="spellEnd"/>
      <w:r w:rsidRPr="004351B9">
        <w:rPr>
          <w:sz w:val="24"/>
        </w:rPr>
        <w:t xml:space="preserve"> работы, отсутствует связь между ними, работа </w:t>
      </w:r>
      <w:proofErr w:type="spellStart"/>
      <w:r w:rsidRPr="004351B9">
        <w:rPr>
          <w:sz w:val="24"/>
        </w:rPr>
        <w:t>несоответствуетплану,крайнебеденсловарь</w:t>
      </w:r>
      <w:proofErr w:type="spellEnd"/>
      <w:r w:rsidRPr="004351B9">
        <w:rPr>
          <w:sz w:val="24"/>
        </w:rPr>
        <w:t>.</w:t>
      </w:r>
    </w:p>
    <w:p w14:paraId="1866CF19" w14:textId="77777777" w:rsidR="00483FC3" w:rsidRPr="004351B9" w:rsidRDefault="00483FC3" w:rsidP="00483FC3">
      <w:pPr>
        <w:ind w:left="930"/>
        <w:jc w:val="both"/>
        <w:rPr>
          <w:i/>
        </w:rPr>
      </w:pPr>
      <w:proofErr w:type="spellStart"/>
      <w:r w:rsidRPr="004351B9">
        <w:rPr>
          <w:i/>
        </w:rPr>
        <w:t>Заграмотность</w:t>
      </w:r>
      <w:proofErr w:type="spellEnd"/>
      <w:r w:rsidRPr="004351B9">
        <w:rPr>
          <w:i/>
        </w:rPr>
        <w:t>:</w:t>
      </w:r>
    </w:p>
    <w:p w14:paraId="3B23C2A1" w14:textId="77777777" w:rsidR="00483FC3" w:rsidRPr="004351B9" w:rsidRDefault="00483FC3" w:rsidP="00483FC3">
      <w:pPr>
        <w:pStyle w:val="aff6"/>
        <w:spacing w:before="161"/>
        <w:ind w:right="230" w:firstLine="709"/>
        <w:rPr>
          <w:sz w:val="24"/>
        </w:rPr>
      </w:pPr>
      <w:r w:rsidRPr="004351B9">
        <w:rPr>
          <w:sz w:val="24"/>
        </w:rPr>
        <w:t>Оценка «5» ставится, если нет речевых и орфографических ошибок,допущено1исправление.</w:t>
      </w:r>
    </w:p>
    <w:p w14:paraId="65EE7E71" w14:textId="77777777" w:rsidR="00483FC3" w:rsidRPr="004351B9" w:rsidRDefault="00483FC3" w:rsidP="00483FC3">
      <w:pPr>
        <w:pStyle w:val="aff6"/>
        <w:ind w:right="229" w:firstLine="709"/>
        <w:rPr>
          <w:sz w:val="24"/>
        </w:rPr>
      </w:pPr>
      <w:r w:rsidRPr="004351B9">
        <w:rPr>
          <w:sz w:val="24"/>
        </w:rPr>
        <w:t>Оценка «4» ставится, если имеются 1–2 орфографические ошибки идопущено1исправление.</w:t>
      </w:r>
    </w:p>
    <w:p w14:paraId="09759ABB" w14:textId="77777777" w:rsidR="00483FC3" w:rsidRPr="004351B9" w:rsidRDefault="00483FC3" w:rsidP="00483FC3">
      <w:pPr>
        <w:pStyle w:val="aff6"/>
        <w:ind w:right="224" w:firstLine="709"/>
        <w:rPr>
          <w:sz w:val="24"/>
        </w:rPr>
      </w:pPr>
      <w:r w:rsidRPr="004351B9">
        <w:rPr>
          <w:sz w:val="24"/>
        </w:rPr>
        <w:t>Оценка«3»ставится,еслиимеются3–6орфографическихошибоки1–2 исправления.</w:t>
      </w:r>
    </w:p>
    <w:p w14:paraId="7FBDBE10" w14:textId="77777777" w:rsidR="00483FC3" w:rsidRPr="004351B9" w:rsidRDefault="00483FC3" w:rsidP="00483FC3">
      <w:pPr>
        <w:pStyle w:val="aff6"/>
        <w:ind w:right="226" w:firstLine="709"/>
        <w:rPr>
          <w:sz w:val="24"/>
        </w:rPr>
      </w:pPr>
      <w:r w:rsidRPr="004351B9">
        <w:rPr>
          <w:sz w:val="24"/>
        </w:rPr>
        <w:t>Оценка«2»ставится,еслиимеются7иболееорфографическихошибок,3–4пунктуационные ошибки,3–4исправления.</w:t>
      </w:r>
    </w:p>
    <w:p w14:paraId="2D316C9E" w14:textId="77777777" w:rsidR="00483FC3" w:rsidRPr="004351B9" w:rsidRDefault="00483FC3" w:rsidP="00483FC3">
      <w:pPr>
        <w:pStyle w:val="aff6"/>
        <w:ind w:right="230" w:firstLine="709"/>
        <w:rPr>
          <w:sz w:val="24"/>
        </w:rPr>
      </w:pPr>
      <w:r w:rsidRPr="004351B9">
        <w:rPr>
          <w:sz w:val="24"/>
        </w:rPr>
        <w:t>Учитывая, что данный вид работ в начальной школе носит обучающийхарактер,неудовлетворительныеоценкивыставляютсятолькозаконтрольныеизложения и сочинения.</w:t>
      </w:r>
    </w:p>
    <w:p w14:paraId="5C20A62A" w14:textId="77777777" w:rsidR="00483FC3" w:rsidRPr="004351B9" w:rsidRDefault="00483FC3" w:rsidP="00483FC3">
      <w:pPr>
        <w:pStyle w:val="2"/>
        <w:spacing w:line="276" w:lineRule="auto"/>
        <w:rPr>
          <w:sz w:val="24"/>
          <w:szCs w:val="24"/>
        </w:rPr>
      </w:pPr>
      <w:proofErr w:type="spellStart"/>
      <w:r w:rsidRPr="004351B9">
        <w:rPr>
          <w:sz w:val="24"/>
          <w:szCs w:val="24"/>
        </w:rPr>
        <w:lastRenderedPageBreak/>
        <w:t>Проектнаяработа</w:t>
      </w:r>
      <w:proofErr w:type="spellEnd"/>
    </w:p>
    <w:p w14:paraId="6B937F02" w14:textId="77777777" w:rsidR="00483FC3" w:rsidRPr="004351B9" w:rsidRDefault="00483FC3" w:rsidP="00483FC3">
      <w:pPr>
        <w:pStyle w:val="aff6"/>
        <w:spacing w:before="149"/>
        <w:ind w:right="229"/>
        <w:rPr>
          <w:sz w:val="24"/>
        </w:rPr>
      </w:pPr>
      <w:r w:rsidRPr="004351B9">
        <w:rPr>
          <w:sz w:val="24"/>
        </w:rPr>
        <w:t xml:space="preserve">Проектнаядеятельностьвначальнойшколеноситобучающийхарактер.Всвязисэтимнеудовлетворительныеоценкизанихневыставляются. Критерии оценивания по баллам (максимальное </w:t>
      </w:r>
      <w:proofErr w:type="spellStart"/>
      <w:r w:rsidRPr="004351B9">
        <w:rPr>
          <w:sz w:val="24"/>
        </w:rPr>
        <w:t>количествобаллов</w:t>
      </w:r>
      <w:proofErr w:type="spellEnd"/>
      <w:r w:rsidRPr="004351B9">
        <w:rPr>
          <w:sz w:val="24"/>
        </w:rPr>
        <w:t>–15):</w:t>
      </w:r>
    </w:p>
    <w:p w14:paraId="147C6332" w14:textId="77777777" w:rsidR="00483FC3" w:rsidRPr="004351B9" w:rsidRDefault="00483FC3" w:rsidP="00531859">
      <w:pPr>
        <w:pStyle w:val="a9"/>
        <w:widowControl w:val="0"/>
        <w:numPr>
          <w:ilvl w:val="0"/>
          <w:numId w:val="2"/>
        </w:numPr>
        <w:tabs>
          <w:tab w:val="left" w:pos="1355"/>
          <w:tab w:val="left" w:pos="3464"/>
          <w:tab w:val="left" w:pos="4861"/>
          <w:tab w:val="left" w:pos="6069"/>
          <w:tab w:val="left" w:pos="8160"/>
        </w:tabs>
        <w:autoSpaceDE w:val="0"/>
        <w:autoSpaceDN w:val="0"/>
        <w:spacing w:before="1" w:line="276" w:lineRule="auto"/>
        <w:ind w:right="229" w:firstLine="707"/>
        <w:contextualSpacing w:val="0"/>
      </w:pPr>
      <w:r w:rsidRPr="004351B9">
        <w:t>Обоснование</w:t>
      </w:r>
      <w:r w:rsidRPr="004351B9">
        <w:tab/>
        <w:t>выбора</w:t>
      </w:r>
      <w:r w:rsidRPr="004351B9">
        <w:tab/>
        <w:t>темы,</w:t>
      </w:r>
      <w:r w:rsidRPr="004351B9">
        <w:tab/>
        <w:t>соответствие</w:t>
      </w:r>
      <w:r w:rsidRPr="004351B9">
        <w:tab/>
      </w:r>
      <w:proofErr w:type="spellStart"/>
      <w:r w:rsidRPr="004351B9">
        <w:rPr>
          <w:spacing w:val="-1"/>
        </w:rPr>
        <w:t>содержания</w:t>
      </w:r>
      <w:r w:rsidRPr="004351B9">
        <w:t>сформулированнойтеме,поставленнымцелямизадачам</w:t>
      </w:r>
      <w:proofErr w:type="spellEnd"/>
      <w:r w:rsidRPr="004351B9">
        <w:t>(от1до 3баллов).</w:t>
      </w:r>
    </w:p>
    <w:p w14:paraId="02F62532" w14:textId="77777777" w:rsidR="00483FC3" w:rsidRPr="004351B9" w:rsidRDefault="00483FC3" w:rsidP="00531859">
      <w:pPr>
        <w:pStyle w:val="a9"/>
        <w:widowControl w:val="0"/>
        <w:numPr>
          <w:ilvl w:val="0"/>
          <w:numId w:val="2"/>
        </w:numPr>
        <w:tabs>
          <w:tab w:val="left" w:pos="1355"/>
        </w:tabs>
        <w:autoSpaceDE w:val="0"/>
        <w:autoSpaceDN w:val="0"/>
        <w:spacing w:before="1" w:line="276" w:lineRule="auto"/>
        <w:ind w:left="1354"/>
        <w:contextualSpacing w:val="0"/>
      </w:pPr>
      <w:proofErr w:type="spellStart"/>
      <w:r w:rsidRPr="004351B9">
        <w:t>Владениеграмотнойречью</w:t>
      </w:r>
      <w:proofErr w:type="spellEnd"/>
      <w:r w:rsidRPr="004351B9">
        <w:t xml:space="preserve"> (от0до2баллов).</w:t>
      </w:r>
    </w:p>
    <w:p w14:paraId="37FDB333" w14:textId="77777777" w:rsidR="00483FC3" w:rsidRPr="004351B9" w:rsidRDefault="00483FC3" w:rsidP="00531859">
      <w:pPr>
        <w:pStyle w:val="a9"/>
        <w:widowControl w:val="0"/>
        <w:numPr>
          <w:ilvl w:val="0"/>
          <w:numId w:val="2"/>
        </w:numPr>
        <w:tabs>
          <w:tab w:val="left" w:pos="1355"/>
        </w:tabs>
        <w:autoSpaceDE w:val="0"/>
        <w:autoSpaceDN w:val="0"/>
        <w:spacing w:before="161" w:line="276" w:lineRule="auto"/>
        <w:ind w:right="235" w:firstLine="707"/>
        <w:contextualSpacing w:val="0"/>
      </w:pPr>
      <w:proofErr w:type="spellStart"/>
      <w:r w:rsidRPr="004351B9">
        <w:t>Качествопубличноговыступления,владениематериалом</w:t>
      </w:r>
      <w:proofErr w:type="spellEnd"/>
      <w:r w:rsidRPr="004351B9">
        <w:t>(от1до3баллов).</w:t>
      </w:r>
    </w:p>
    <w:p w14:paraId="1AD082AD" w14:textId="77777777" w:rsidR="00483FC3" w:rsidRPr="004351B9" w:rsidRDefault="00483FC3" w:rsidP="00531859">
      <w:pPr>
        <w:pStyle w:val="a9"/>
        <w:widowControl w:val="0"/>
        <w:numPr>
          <w:ilvl w:val="0"/>
          <w:numId w:val="2"/>
        </w:numPr>
        <w:tabs>
          <w:tab w:val="left" w:pos="1355"/>
        </w:tabs>
        <w:autoSpaceDE w:val="0"/>
        <w:autoSpaceDN w:val="0"/>
        <w:spacing w:line="276" w:lineRule="auto"/>
        <w:ind w:left="1354"/>
        <w:contextualSpacing w:val="0"/>
      </w:pPr>
      <w:proofErr w:type="spellStart"/>
      <w:r w:rsidRPr="004351B9">
        <w:t>Качествопредставленияпроекта</w:t>
      </w:r>
      <w:proofErr w:type="spellEnd"/>
      <w:r w:rsidRPr="004351B9">
        <w:t>(от1до 3баллов).</w:t>
      </w:r>
    </w:p>
    <w:p w14:paraId="2EB13DEA" w14:textId="77777777" w:rsidR="00483FC3" w:rsidRPr="004351B9" w:rsidRDefault="00483FC3" w:rsidP="00531859">
      <w:pPr>
        <w:pStyle w:val="a9"/>
        <w:widowControl w:val="0"/>
        <w:numPr>
          <w:ilvl w:val="0"/>
          <w:numId w:val="2"/>
        </w:numPr>
        <w:tabs>
          <w:tab w:val="left" w:pos="1355"/>
        </w:tabs>
        <w:autoSpaceDE w:val="0"/>
        <w:autoSpaceDN w:val="0"/>
        <w:spacing w:before="67" w:line="276" w:lineRule="auto"/>
        <w:ind w:right="235" w:firstLine="707"/>
        <w:contextualSpacing w:val="0"/>
        <w:jc w:val="both"/>
      </w:pPr>
      <w:r w:rsidRPr="004351B9">
        <w:t>Умение вести дискуссию, корректно защищать свои идеи (от 0 до 3баллов).</w:t>
      </w:r>
    </w:p>
    <w:p w14:paraId="60A0FB92" w14:textId="4A0B80B2" w:rsidR="00483FC3" w:rsidRPr="004351B9" w:rsidRDefault="00483FC3" w:rsidP="00531859">
      <w:pPr>
        <w:pStyle w:val="a9"/>
        <w:widowControl w:val="0"/>
        <w:numPr>
          <w:ilvl w:val="0"/>
          <w:numId w:val="2"/>
        </w:numPr>
        <w:tabs>
          <w:tab w:val="left" w:pos="1355"/>
        </w:tabs>
        <w:autoSpaceDE w:val="0"/>
        <w:autoSpaceDN w:val="0"/>
        <w:spacing w:line="276" w:lineRule="auto"/>
        <w:ind w:left="930" w:right="2508" w:firstLine="0"/>
        <w:contextualSpacing w:val="0"/>
        <w:jc w:val="both"/>
      </w:pPr>
      <w:r w:rsidRPr="004351B9">
        <w:t>Дополнительный балл (за креативность) – 1 балл</w:t>
      </w:r>
      <w:r w:rsidR="005F3979">
        <w:t xml:space="preserve"> </w:t>
      </w:r>
      <w:r w:rsidRPr="004351B9">
        <w:t>.Нормы</w:t>
      </w:r>
      <w:r w:rsidR="005F3979">
        <w:t xml:space="preserve"> </w:t>
      </w:r>
      <w:r w:rsidRPr="004351B9">
        <w:t>оценивания:</w:t>
      </w:r>
    </w:p>
    <w:p w14:paraId="1ADFE768" w14:textId="77777777" w:rsidR="00483FC3" w:rsidRPr="004351B9" w:rsidRDefault="00483FC3" w:rsidP="00483FC3">
      <w:pPr>
        <w:pStyle w:val="aff6"/>
        <w:ind w:left="930" w:right="489"/>
        <w:rPr>
          <w:spacing w:val="-67"/>
          <w:sz w:val="24"/>
        </w:rPr>
      </w:pPr>
      <w:r w:rsidRPr="004351B9">
        <w:rPr>
          <w:sz w:val="24"/>
        </w:rPr>
        <w:t>Оценка «5» ставится, если обучающийся получает от 12 до 15 баллов.</w:t>
      </w:r>
    </w:p>
    <w:p w14:paraId="1ABD52AE" w14:textId="77777777" w:rsidR="00483FC3" w:rsidRPr="004351B9" w:rsidRDefault="00483FC3" w:rsidP="00483FC3">
      <w:pPr>
        <w:pStyle w:val="aff6"/>
        <w:ind w:left="930" w:right="489"/>
        <w:rPr>
          <w:spacing w:val="-67"/>
          <w:sz w:val="24"/>
        </w:rPr>
      </w:pPr>
      <w:r w:rsidRPr="004351B9">
        <w:rPr>
          <w:sz w:val="24"/>
        </w:rPr>
        <w:t>Оценка «4» ставится, если обучающийся получает от 10 до 12 баллов.</w:t>
      </w:r>
    </w:p>
    <w:p w14:paraId="6C19A524" w14:textId="77777777" w:rsidR="00483FC3" w:rsidRPr="004351B9" w:rsidRDefault="00483FC3" w:rsidP="00483FC3">
      <w:pPr>
        <w:pStyle w:val="aff6"/>
        <w:ind w:left="930" w:right="489"/>
        <w:rPr>
          <w:sz w:val="24"/>
        </w:rPr>
      </w:pPr>
      <w:r w:rsidRPr="004351B9">
        <w:rPr>
          <w:sz w:val="24"/>
        </w:rPr>
        <w:t>Оценка«3»ставится,еслиобучающийсяполучаетот7 до10 баллов.</w:t>
      </w:r>
    </w:p>
    <w:p w14:paraId="2EE13E4E" w14:textId="77777777" w:rsidR="00483FC3" w:rsidRPr="004351B9" w:rsidRDefault="00483FC3" w:rsidP="00483FC3">
      <w:pPr>
        <w:widowControl w:val="0"/>
        <w:autoSpaceDE w:val="0"/>
        <w:ind w:firstLine="708"/>
        <w:jc w:val="both"/>
      </w:pPr>
    </w:p>
    <w:p w14:paraId="1220034A" w14:textId="77777777" w:rsidR="00483FC3" w:rsidRPr="004351B9" w:rsidRDefault="00483FC3" w:rsidP="00483FC3">
      <w:pPr>
        <w:jc w:val="center"/>
        <w:outlineLvl w:val="8"/>
      </w:pPr>
    </w:p>
    <w:p w14:paraId="712AF643" w14:textId="77777777" w:rsidR="00483FC3" w:rsidRPr="004351B9" w:rsidRDefault="00483FC3" w:rsidP="00483FC3">
      <w:pPr>
        <w:jc w:val="center"/>
        <w:outlineLvl w:val="8"/>
        <w:rPr>
          <w:b/>
          <w:color w:val="000000"/>
        </w:rPr>
      </w:pPr>
      <w:r w:rsidRPr="004351B9">
        <w:rPr>
          <w:b/>
          <w:color w:val="000000"/>
        </w:rPr>
        <w:t>Нормы оценок по литературному чтению и по литературному чтению на родном языке.</w:t>
      </w:r>
    </w:p>
    <w:p w14:paraId="18365404" w14:textId="77777777" w:rsidR="00483FC3" w:rsidRPr="004351B9" w:rsidRDefault="00483FC3" w:rsidP="00483FC3"/>
    <w:p w14:paraId="7741D1AD" w14:textId="77777777" w:rsidR="00483FC3" w:rsidRPr="004351B9" w:rsidRDefault="00483FC3" w:rsidP="00483FC3">
      <w:pPr>
        <w:shd w:val="clear" w:color="auto" w:fill="FFFFFF"/>
        <w:tabs>
          <w:tab w:val="num" w:pos="720"/>
        </w:tabs>
        <w:ind w:left="720" w:hanging="360"/>
        <w:rPr>
          <w:b/>
          <w:color w:val="000000"/>
          <w:u w:val="single"/>
        </w:rPr>
      </w:pPr>
      <w:r w:rsidRPr="004351B9">
        <w:rPr>
          <w:b/>
          <w:color w:val="000000"/>
          <w:u w:val="single"/>
        </w:rPr>
        <w:t>Темп и оценивание чтения.</w:t>
      </w:r>
    </w:p>
    <w:p w14:paraId="3315CAD7" w14:textId="77777777" w:rsidR="00483FC3" w:rsidRPr="004351B9" w:rsidRDefault="00483FC3" w:rsidP="00483FC3">
      <w:pPr>
        <w:shd w:val="clear" w:color="auto" w:fill="FFFFFF"/>
        <w:ind w:firstLine="612"/>
        <w:jc w:val="both"/>
        <w:rPr>
          <w:color w:val="000000"/>
          <w:spacing w:val="-1"/>
        </w:rPr>
      </w:pPr>
    </w:p>
    <w:p w14:paraId="661370A5" w14:textId="77777777" w:rsidR="00483FC3" w:rsidRPr="004351B9" w:rsidRDefault="00483FC3" w:rsidP="00483FC3">
      <w:pPr>
        <w:shd w:val="clear" w:color="auto" w:fill="FFFFFF"/>
        <w:ind w:firstLine="612"/>
        <w:jc w:val="both"/>
        <w:rPr>
          <w:color w:val="000000"/>
        </w:rPr>
      </w:pPr>
      <w:r w:rsidRPr="004351B9">
        <w:rPr>
          <w:color w:val="000000"/>
          <w:spacing w:val="-1"/>
        </w:rPr>
        <w:t xml:space="preserve">Контрольная проверка </w:t>
      </w:r>
      <w:r w:rsidRPr="004351B9">
        <w:rPr>
          <w:iCs/>
          <w:color w:val="000000"/>
          <w:spacing w:val="-1"/>
        </w:rPr>
        <w:t xml:space="preserve">навыка </w:t>
      </w:r>
      <w:proofErr w:type="spellStart"/>
      <w:r w:rsidRPr="004351B9">
        <w:rPr>
          <w:bCs/>
          <w:iCs/>
          <w:color w:val="000000"/>
          <w:spacing w:val="-1"/>
        </w:rPr>
        <w:t>чтения</w:t>
      </w:r>
      <w:r w:rsidRPr="004351B9">
        <w:rPr>
          <w:color w:val="000000"/>
          <w:spacing w:val="-1"/>
        </w:rPr>
        <w:t>проводится</w:t>
      </w:r>
      <w:proofErr w:type="spellEnd"/>
      <w:r w:rsidRPr="004351B9">
        <w:rPr>
          <w:color w:val="000000"/>
          <w:spacing w:val="-1"/>
        </w:rPr>
        <w:t xml:space="preserve"> ежемесячно у каждого учащегося, оценка выставляется в </w:t>
      </w:r>
      <w:r w:rsidRPr="004351B9">
        <w:rPr>
          <w:color w:val="000000"/>
          <w:spacing w:val="-4"/>
        </w:rPr>
        <w:t>классный журнал по следующим критериям:</w:t>
      </w:r>
    </w:p>
    <w:p w14:paraId="12D56248" w14:textId="77777777" w:rsidR="00483FC3" w:rsidRPr="004351B9" w:rsidRDefault="00483FC3" w:rsidP="00483FC3">
      <w:pPr>
        <w:shd w:val="clear" w:color="auto" w:fill="FFFFFF"/>
        <w:tabs>
          <w:tab w:val="num" w:pos="720"/>
        </w:tabs>
        <w:ind w:left="720" w:hanging="360"/>
        <w:rPr>
          <w:color w:val="000000"/>
          <w:spacing w:val="-4"/>
        </w:rPr>
      </w:pPr>
      <w:r w:rsidRPr="004351B9">
        <w:rPr>
          <w:color w:val="000000"/>
        </w:rPr>
        <w:t xml:space="preserve">-         </w:t>
      </w:r>
      <w:r w:rsidRPr="004351B9">
        <w:rPr>
          <w:color w:val="000000"/>
          <w:spacing w:val="-4"/>
        </w:rPr>
        <w:t>беглость, правильность, осознанность, выразительность.</w:t>
      </w:r>
    </w:p>
    <w:p w14:paraId="1F280CB2" w14:textId="77777777" w:rsidR="00483FC3" w:rsidRPr="004351B9" w:rsidRDefault="00483FC3" w:rsidP="00483FC3">
      <w:pPr>
        <w:shd w:val="clear" w:color="auto" w:fill="FFFFFF"/>
        <w:tabs>
          <w:tab w:val="num" w:pos="720"/>
        </w:tabs>
        <w:ind w:left="720" w:hanging="360"/>
        <w:rPr>
          <w:b/>
          <w:color w:val="000000"/>
        </w:rPr>
      </w:pPr>
    </w:p>
    <w:tbl>
      <w:tblPr>
        <w:tblW w:w="8431" w:type="dxa"/>
        <w:jc w:val="center"/>
        <w:tblCellMar>
          <w:left w:w="40" w:type="dxa"/>
          <w:right w:w="40" w:type="dxa"/>
        </w:tblCellMar>
        <w:tblLook w:val="0000" w:firstRow="0" w:lastRow="0" w:firstColumn="0" w:lastColumn="0" w:noHBand="0" w:noVBand="0"/>
      </w:tblPr>
      <w:tblGrid>
        <w:gridCol w:w="1118"/>
        <w:gridCol w:w="1966"/>
        <w:gridCol w:w="1645"/>
        <w:gridCol w:w="1645"/>
        <w:gridCol w:w="2057"/>
      </w:tblGrid>
      <w:tr w:rsidR="00483FC3" w:rsidRPr="004351B9" w14:paraId="77484062" w14:textId="77777777" w:rsidTr="005F3979">
        <w:trPr>
          <w:cantSplit/>
          <w:trHeight w:val="328"/>
          <w:jc w:val="center"/>
        </w:trPr>
        <w:tc>
          <w:tcPr>
            <w:tcW w:w="1118" w:type="dxa"/>
            <w:vMerge w:val="restart"/>
            <w:tcBorders>
              <w:top w:val="single" w:sz="6" w:space="0" w:color="auto"/>
              <w:left w:val="single" w:sz="6" w:space="0" w:color="auto"/>
              <w:bottom w:val="single" w:sz="6" w:space="0" w:color="auto"/>
              <w:right w:val="single" w:sz="6" w:space="0" w:color="auto"/>
            </w:tcBorders>
          </w:tcPr>
          <w:p w14:paraId="5E7BC667" w14:textId="77777777" w:rsidR="00483FC3" w:rsidRPr="004351B9" w:rsidRDefault="00483FC3" w:rsidP="005F3979">
            <w:pPr>
              <w:shd w:val="clear" w:color="auto" w:fill="FFFFFF"/>
              <w:jc w:val="center"/>
              <w:rPr>
                <w:color w:val="000000"/>
              </w:rPr>
            </w:pPr>
            <w:r w:rsidRPr="004351B9">
              <w:rPr>
                <w:color w:val="000000"/>
              </w:rPr>
              <w:t>классы</w:t>
            </w:r>
          </w:p>
          <w:p w14:paraId="4D775108" w14:textId="77777777" w:rsidR="00483FC3" w:rsidRPr="004351B9" w:rsidRDefault="00483FC3" w:rsidP="005F3979">
            <w:pPr>
              <w:shd w:val="clear" w:color="auto" w:fill="FFFFFF"/>
              <w:jc w:val="center"/>
              <w:rPr>
                <w:color w:val="000000"/>
              </w:rPr>
            </w:pPr>
            <w:r w:rsidRPr="004351B9">
              <w:rPr>
                <w:color w:val="000000"/>
              </w:rPr>
              <w:t xml:space="preserve">  </w:t>
            </w:r>
          </w:p>
          <w:p w14:paraId="756C8428" w14:textId="77777777" w:rsidR="00483FC3" w:rsidRPr="004351B9" w:rsidRDefault="00483FC3" w:rsidP="005F3979">
            <w:pPr>
              <w:shd w:val="clear" w:color="auto" w:fill="FFFFFF"/>
              <w:jc w:val="center"/>
              <w:rPr>
                <w:color w:val="000000"/>
              </w:rPr>
            </w:pPr>
            <w:r w:rsidRPr="004351B9">
              <w:rPr>
                <w:color w:val="000000"/>
              </w:rPr>
              <w:t xml:space="preserve">  </w:t>
            </w:r>
          </w:p>
        </w:tc>
        <w:tc>
          <w:tcPr>
            <w:tcW w:w="3611" w:type="dxa"/>
            <w:gridSpan w:val="2"/>
            <w:tcBorders>
              <w:top w:val="single" w:sz="6" w:space="0" w:color="auto"/>
              <w:left w:val="single" w:sz="6" w:space="0" w:color="auto"/>
              <w:bottom w:val="single" w:sz="6" w:space="0" w:color="auto"/>
              <w:right w:val="single" w:sz="6" w:space="0" w:color="auto"/>
            </w:tcBorders>
          </w:tcPr>
          <w:p w14:paraId="5F16F415" w14:textId="77777777" w:rsidR="00483FC3" w:rsidRPr="004351B9" w:rsidRDefault="00483FC3" w:rsidP="005F3979">
            <w:pPr>
              <w:shd w:val="clear" w:color="auto" w:fill="FFFFFF"/>
              <w:jc w:val="center"/>
              <w:rPr>
                <w:color w:val="000000"/>
              </w:rPr>
            </w:pPr>
            <w:r w:rsidRPr="004351B9">
              <w:rPr>
                <w:color w:val="000000"/>
                <w:spacing w:val="-10"/>
              </w:rPr>
              <w:t>Обязательный уровень</w:t>
            </w:r>
            <w:r w:rsidRPr="004351B9">
              <w:rPr>
                <w:color w:val="000000"/>
              </w:rPr>
              <w:t xml:space="preserve">  </w:t>
            </w:r>
          </w:p>
        </w:tc>
        <w:tc>
          <w:tcPr>
            <w:tcW w:w="3701" w:type="dxa"/>
            <w:gridSpan w:val="2"/>
            <w:tcBorders>
              <w:top w:val="single" w:sz="6" w:space="0" w:color="auto"/>
              <w:left w:val="single" w:sz="6" w:space="0" w:color="auto"/>
              <w:bottom w:val="single" w:sz="6" w:space="0" w:color="auto"/>
              <w:right w:val="single" w:sz="6" w:space="0" w:color="auto"/>
            </w:tcBorders>
          </w:tcPr>
          <w:p w14:paraId="0E9EA5B8" w14:textId="77777777" w:rsidR="00483FC3" w:rsidRPr="004351B9" w:rsidRDefault="00483FC3" w:rsidP="005F3979">
            <w:pPr>
              <w:shd w:val="clear" w:color="auto" w:fill="FFFFFF"/>
              <w:jc w:val="center"/>
              <w:rPr>
                <w:color w:val="000000"/>
              </w:rPr>
            </w:pPr>
            <w:r w:rsidRPr="004351B9">
              <w:rPr>
                <w:color w:val="000000"/>
                <w:spacing w:val="-10"/>
              </w:rPr>
              <w:t>Возможный уровень</w:t>
            </w:r>
            <w:r w:rsidRPr="004351B9">
              <w:rPr>
                <w:color w:val="000000"/>
              </w:rPr>
              <w:t xml:space="preserve">  </w:t>
            </w:r>
          </w:p>
        </w:tc>
      </w:tr>
      <w:tr w:rsidR="00483FC3" w:rsidRPr="004351B9" w14:paraId="47DCB950" w14:textId="77777777" w:rsidTr="005F3979">
        <w:trPr>
          <w:cantSplit/>
          <w:trHeight w:val="353"/>
          <w:jc w:val="center"/>
        </w:trPr>
        <w:tc>
          <w:tcPr>
            <w:tcW w:w="0" w:type="auto"/>
            <w:vMerge/>
            <w:tcBorders>
              <w:top w:val="single" w:sz="6" w:space="0" w:color="auto"/>
              <w:left w:val="single" w:sz="6" w:space="0" w:color="auto"/>
              <w:bottom w:val="single" w:sz="4" w:space="0" w:color="auto"/>
              <w:right w:val="single" w:sz="6" w:space="0" w:color="auto"/>
            </w:tcBorders>
            <w:vAlign w:val="center"/>
          </w:tcPr>
          <w:p w14:paraId="29DAE6D0" w14:textId="77777777" w:rsidR="00483FC3" w:rsidRPr="004351B9" w:rsidRDefault="00483FC3" w:rsidP="005F3979">
            <w:pPr>
              <w:rPr>
                <w:color w:val="000000"/>
              </w:rPr>
            </w:pPr>
          </w:p>
        </w:tc>
        <w:tc>
          <w:tcPr>
            <w:tcW w:w="1966" w:type="dxa"/>
            <w:tcBorders>
              <w:top w:val="single" w:sz="6" w:space="0" w:color="auto"/>
              <w:left w:val="single" w:sz="6" w:space="0" w:color="auto"/>
              <w:bottom w:val="single" w:sz="4" w:space="0" w:color="auto"/>
              <w:right w:val="single" w:sz="6" w:space="0" w:color="auto"/>
            </w:tcBorders>
          </w:tcPr>
          <w:p w14:paraId="4DD5931A" w14:textId="77777777" w:rsidR="00483FC3" w:rsidRPr="004351B9" w:rsidRDefault="00483FC3" w:rsidP="005F3979">
            <w:pPr>
              <w:shd w:val="clear" w:color="auto" w:fill="FFFFFF"/>
              <w:rPr>
                <w:color w:val="000000"/>
              </w:rPr>
            </w:pPr>
            <w:r w:rsidRPr="004351B9">
              <w:rPr>
                <w:color w:val="000000"/>
              </w:rPr>
              <w:t xml:space="preserve"> 1 полугодие </w:t>
            </w:r>
          </w:p>
        </w:tc>
        <w:tc>
          <w:tcPr>
            <w:tcW w:w="1645" w:type="dxa"/>
            <w:tcBorders>
              <w:top w:val="single" w:sz="6" w:space="0" w:color="auto"/>
              <w:left w:val="single" w:sz="6" w:space="0" w:color="auto"/>
              <w:bottom w:val="single" w:sz="4" w:space="0" w:color="auto"/>
              <w:right w:val="single" w:sz="6" w:space="0" w:color="auto"/>
            </w:tcBorders>
          </w:tcPr>
          <w:p w14:paraId="1579289C" w14:textId="77777777" w:rsidR="00483FC3" w:rsidRPr="004351B9" w:rsidRDefault="00483FC3" w:rsidP="005F3979">
            <w:pPr>
              <w:shd w:val="clear" w:color="auto" w:fill="FFFFFF"/>
              <w:rPr>
                <w:color w:val="000000"/>
              </w:rPr>
            </w:pPr>
            <w:r w:rsidRPr="004351B9">
              <w:rPr>
                <w:color w:val="000000"/>
              </w:rPr>
              <w:t>2 полугодие</w:t>
            </w:r>
          </w:p>
        </w:tc>
        <w:tc>
          <w:tcPr>
            <w:tcW w:w="1645" w:type="dxa"/>
            <w:tcBorders>
              <w:top w:val="single" w:sz="6" w:space="0" w:color="auto"/>
              <w:left w:val="single" w:sz="6" w:space="0" w:color="auto"/>
              <w:bottom w:val="single" w:sz="4" w:space="0" w:color="auto"/>
              <w:right w:val="single" w:sz="6" w:space="0" w:color="auto"/>
            </w:tcBorders>
          </w:tcPr>
          <w:p w14:paraId="6417AC2E" w14:textId="77777777" w:rsidR="00483FC3" w:rsidRPr="004351B9" w:rsidRDefault="00483FC3" w:rsidP="005F3979">
            <w:pPr>
              <w:shd w:val="clear" w:color="auto" w:fill="FFFFFF"/>
              <w:rPr>
                <w:color w:val="000000"/>
              </w:rPr>
            </w:pPr>
            <w:r w:rsidRPr="004351B9">
              <w:rPr>
                <w:color w:val="000000"/>
              </w:rPr>
              <w:t>1 полугодие</w:t>
            </w:r>
          </w:p>
        </w:tc>
        <w:tc>
          <w:tcPr>
            <w:tcW w:w="2057" w:type="dxa"/>
            <w:tcBorders>
              <w:top w:val="single" w:sz="6" w:space="0" w:color="auto"/>
              <w:left w:val="single" w:sz="6" w:space="0" w:color="auto"/>
              <w:bottom w:val="single" w:sz="4" w:space="0" w:color="auto"/>
              <w:right w:val="single" w:sz="6" w:space="0" w:color="auto"/>
            </w:tcBorders>
          </w:tcPr>
          <w:p w14:paraId="7B3553CC" w14:textId="77777777" w:rsidR="00483FC3" w:rsidRPr="004351B9" w:rsidRDefault="00483FC3" w:rsidP="005F3979">
            <w:pPr>
              <w:shd w:val="clear" w:color="auto" w:fill="FFFFFF"/>
              <w:rPr>
                <w:color w:val="000000"/>
              </w:rPr>
            </w:pPr>
            <w:r w:rsidRPr="004351B9">
              <w:rPr>
                <w:color w:val="000000"/>
              </w:rPr>
              <w:t>2 полугодие</w:t>
            </w:r>
          </w:p>
        </w:tc>
      </w:tr>
      <w:tr w:rsidR="00483FC3" w:rsidRPr="004351B9" w14:paraId="5C810472" w14:textId="77777777" w:rsidTr="005F3979">
        <w:trPr>
          <w:trHeight w:val="261"/>
          <w:jc w:val="center"/>
        </w:trPr>
        <w:tc>
          <w:tcPr>
            <w:tcW w:w="1118" w:type="dxa"/>
            <w:tcBorders>
              <w:top w:val="single" w:sz="4" w:space="0" w:color="auto"/>
              <w:left w:val="single" w:sz="4" w:space="0" w:color="auto"/>
              <w:bottom w:val="single" w:sz="4" w:space="0" w:color="auto"/>
              <w:right w:val="single" w:sz="4" w:space="0" w:color="auto"/>
            </w:tcBorders>
          </w:tcPr>
          <w:p w14:paraId="79BE03CE" w14:textId="77777777" w:rsidR="00483FC3" w:rsidRPr="004351B9" w:rsidRDefault="00483FC3" w:rsidP="005F3979">
            <w:pPr>
              <w:shd w:val="clear" w:color="auto" w:fill="FFFFFF"/>
              <w:rPr>
                <w:color w:val="000000"/>
              </w:rPr>
            </w:pPr>
            <w:r w:rsidRPr="004351B9">
              <w:rPr>
                <w:color w:val="000000"/>
                <w:spacing w:val="-14"/>
              </w:rPr>
              <w:t>1 класс</w:t>
            </w:r>
          </w:p>
        </w:tc>
        <w:tc>
          <w:tcPr>
            <w:tcW w:w="1966" w:type="dxa"/>
            <w:tcBorders>
              <w:top w:val="single" w:sz="4" w:space="0" w:color="auto"/>
              <w:left w:val="single" w:sz="4" w:space="0" w:color="auto"/>
              <w:bottom w:val="single" w:sz="4" w:space="0" w:color="auto"/>
              <w:right w:val="single" w:sz="4" w:space="0" w:color="auto"/>
            </w:tcBorders>
          </w:tcPr>
          <w:p w14:paraId="09A4FC90" w14:textId="77777777" w:rsidR="00483FC3" w:rsidRPr="004351B9" w:rsidRDefault="00483FC3" w:rsidP="005F3979">
            <w:pPr>
              <w:shd w:val="clear" w:color="auto" w:fill="FFFFFF"/>
              <w:rPr>
                <w:color w:val="000000"/>
              </w:rPr>
            </w:pPr>
            <w:r w:rsidRPr="004351B9">
              <w:rPr>
                <w:color w:val="000000"/>
                <w:spacing w:val="-17"/>
              </w:rPr>
              <w:t>10-15</w:t>
            </w:r>
          </w:p>
        </w:tc>
        <w:tc>
          <w:tcPr>
            <w:tcW w:w="1645" w:type="dxa"/>
            <w:tcBorders>
              <w:top w:val="single" w:sz="4" w:space="0" w:color="auto"/>
              <w:left w:val="single" w:sz="4" w:space="0" w:color="auto"/>
              <w:bottom w:val="single" w:sz="4" w:space="0" w:color="auto"/>
              <w:right w:val="single" w:sz="4" w:space="0" w:color="auto"/>
            </w:tcBorders>
          </w:tcPr>
          <w:p w14:paraId="1979C435" w14:textId="77777777" w:rsidR="00483FC3" w:rsidRPr="004351B9" w:rsidRDefault="00483FC3" w:rsidP="005F3979">
            <w:pPr>
              <w:shd w:val="clear" w:color="auto" w:fill="FFFFFF"/>
              <w:rPr>
                <w:color w:val="000000"/>
              </w:rPr>
            </w:pPr>
            <w:r w:rsidRPr="004351B9">
              <w:rPr>
                <w:color w:val="000000"/>
                <w:spacing w:val="-10"/>
              </w:rPr>
              <w:t>20-30</w:t>
            </w:r>
          </w:p>
        </w:tc>
        <w:tc>
          <w:tcPr>
            <w:tcW w:w="1645" w:type="dxa"/>
            <w:tcBorders>
              <w:top w:val="single" w:sz="4" w:space="0" w:color="auto"/>
              <w:left w:val="single" w:sz="4" w:space="0" w:color="auto"/>
              <w:bottom w:val="single" w:sz="4" w:space="0" w:color="auto"/>
              <w:right w:val="single" w:sz="4" w:space="0" w:color="auto"/>
            </w:tcBorders>
          </w:tcPr>
          <w:p w14:paraId="6F68D8F4" w14:textId="77777777" w:rsidR="00483FC3" w:rsidRPr="004351B9" w:rsidRDefault="00483FC3" w:rsidP="005F3979">
            <w:pPr>
              <w:shd w:val="clear" w:color="auto" w:fill="FFFFFF"/>
              <w:rPr>
                <w:color w:val="000000"/>
              </w:rPr>
            </w:pPr>
            <w:r w:rsidRPr="004351B9">
              <w:rPr>
                <w:color w:val="000000"/>
                <w:spacing w:val="-12"/>
              </w:rPr>
              <w:t>20-25</w:t>
            </w:r>
          </w:p>
        </w:tc>
        <w:tc>
          <w:tcPr>
            <w:tcW w:w="2057" w:type="dxa"/>
            <w:tcBorders>
              <w:top w:val="single" w:sz="4" w:space="0" w:color="auto"/>
              <w:left w:val="single" w:sz="4" w:space="0" w:color="auto"/>
              <w:bottom w:val="single" w:sz="4" w:space="0" w:color="auto"/>
              <w:right w:val="single" w:sz="4" w:space="0" w:color="auto"/>
            </w:tcBorders>
          </w:tcPr>
          <w:p w14:paraId="2457EF38" w14:textId="77777777" w:rsidR="00483FC3" w:rsidRPr="004351B9" w:rsidRDefault="00483FC3" w:rsidP="005F3979">
            <w:pPr>
              <w:shd w:val="clear" w:color="auto" w:fill="FFFFFF"/>
              <w:rPr>
                <w:color w:val="000000"/>
              </w:rPr>
            </w:pPr>
            <w:r w:rsidRPr="004351B9">
              <w:rPr>
                <w:color w:val="000000"/>
                <w:spacing w:val="-12"/>
              </w:rPr>
              <w:t>30-35</w:t>
            </w:r>
          </w:p>
        </w:tc>
      </w:tr>
      <w:tr w:rsidR="00483FC3" w:rsidRPr="004351B9" w14:paraId="38074B94" w14:textId="77777777" w:rsidTr="005F3979">
        <w:trPr>
          <w:trHeight w:val="270"/>
          <w:jc w:val="center"/>
        </w:trPr>
        <w:tc>
          <w:tcPr>
            <w:tcW w:w="1118" w:type="dxa"/>
            <w:tcBorders>
              <w:top w:val="single" w:sz="4" w:space="0" w:color="auto"/>
              <w:left w:val="single" w:sz="4" w:space="0" w:color="auto"/>
              <w:bottom w:val="single" w:sz="4" w:space="0" w:color="auto"/>
              <w:right w:val="single" w:sz="4" w:space="0" w:color="auto"/>
            </w:tcBorders>
          </w:tcPr>
          <w:p w14:paraId="5C945FBB" w14:textId="77777777" w:rsidR="00483FC3" w:rsidRPr="004351B9" w:rsidRDefault="00483FC3" w:rsidP="005F3979">
            <w:pPr>
              <w:shd w:val="clear" w:color="auto" w:fill="FFFFFF"/>
              <w:rPr>
                <w:color w:val="000000"/>
              </w:rPr>
            </w:pPr>
            <w:r w:rsidRPr="004351B9">
              <w:rPr>
                <w:color w:val="000000"/>
                <w:spacing w:val="-11"/>
              </w:rPr>
              <w:t>2 класс</w:t>
            </w:r>
          </w:p>
        </w:tc>
        <w:tc>
          <w:tcPr>
            <w:tcW w:w="1966" w:type="dxa"/>
            <w:tcBorders>
              <w:top w:val="single" w:sz="4" w:space="0" w:color="auto"/>
              <w:left w:val="single" w:sz="4" w:space="0" w:color="auto"/>
              <w:bottom w:val="single" w:sz="4" w:space="0" w:color="auto"/>
              <w:right w:val="single" w:sz="4" w:space="0" w:color="auto"/>
            </w:tcBorders>
          </w:tcPr>
          <w:p w14:paraId="43296C5D" w14:textId="77777777" w:rsidR="00483FC3" w:rsidRPr="004351B9" w:rsidRDefault="00483FC3" w:rsidP="005F3979">
            <w:pPr>
              <w:shd w:val="clear" w:color="auto" w:fill="FFFFFF"/>
              <w:rPr>
                <w:color w:val="000000"/>
              </w:rPr>
            </w:pPr>
            <w:r w:rsidRPr="004351B9">
              <w:rPr>
                <w:color w:val="000000"/>
              </w:rPr>
              <w:t>30-40</w:t>
            </w:r>
          </w:p>
        </w:tc>
        <w:tc>
          <w:tcPr>
            <w:tcW w:w="1645" w:type="dxa"/>
            <w:tcBorders>
              <w:top w:val="single" w:sz="4" w:space="0" w:color="auto"/>
              <w:left w:val="single" w:sz="4" w:space="0" w:color="auto"/>
              <w:bottom w:val="single" w:sz="4" w:space="0" w:color="auto"/>
              <w:right w:val="single" w:sz="4" w:space="0" w:color="auto"/>
            </w:tcBorders>
          </w:tcPr>
          <w:p w14:paraId="272F070D" w14:textId="77777777" w:rsidR="00483FC3" w:rsidRPr="004351B9" w:rsidRDefault="00483FC3" w:rsidP="005F3979">
            <w:pPr>
              <w:shd w:val="clear" w:color="auto" w:fill="FFFFFF"/>
              <w:rPr>
                <w:color w:val="000000"/>
              </w:rPr>
            </w:pPr>
            <w:r w:rsidRPr="004351B9">
              <w:rPr>
                <w:color w:val="000000"/>
              </w:rPr>
              <w:t>45-60</w:t>
            </w:r>
          </w:p>
        </w:tc>
        <w:tc>
          <w:tcPr>
            <w:tcW w:w="1645" w:type="dxa"/>
            <w:tcBorders>
              <w:top w:val="single" w:sz="4" w:space="0" w:color="auto"/>
              <w:left w:val="single" w:sz="4" w:space="0" w:color="auto"/>
              <w:bottom w:val="single" w:sz="4" w:space="0" w:color="auto"/>
              <w:right w:val="single" w:sz="4" w:space="0" w:color="auto"/>
            </w:tcBorders>
          </w:tcPr>
          <w:p w14:paraId="522E3A57" w14:textId="77777777" w:rsidR="00483FC3" w:rsidRPr="004351B9" w:rsidRDefault="00483FC3" w:rsidP="005F3979">
            <w:pPr>
              <w:shd w:val="clear" w:color="auto" w:fill="FFFFFF"/>
              <w:rPr>
                <w:color w:val="000000"/>
              </w:rPr>
            </w:pPr>
            <w:r w:rsidRPr="004351B9">
              <w:rPr>
                <w:color w:val="000000"/>
              </w:rPr>
              <w:t>60</w:t>
            </w:r>
          </w:p>
        </w:tc>
        <w:tc>
          <w:tcPr>
            <w:tcW w:w="2057" w:type="dxa"/>
            <w:tcBorders>
              <w:top w:val="single" w:sz="4" w:space="0" w:color="auto"/>
              <w:left w:val="single" w:sz="4" w:space="0" w:color="auto"/>
              <w:bottom w:val="single" w:sz="4" w:space="0" w:color="auto"/>
              <w:right w:val="single" w:sz="4" w:space="0" w:color="auto"/>
            </w:tcBorders>
          </w:tcPr>
          <w:p w14:paraId="5280F36C" w14:textId="77777777" w:rsidR="00483FC3" w:rsidRPr="004351B9" w:rsidRDefault="00483FC3" w:rsidP="005F3979">
            <w:pPr>
              <w:shd w:val="clear" w:color="auto" w:fill="FFFFFF"/>
              <w:rPr>
                <w:color w:val="000000"/>
              </w:rPr>
            </w:pPr>
            <w:r w:rsidRPr="004351B9">
              <w:rPr>
                <w:color w:val="000000"/>
              </w:rPr>
              <w:t>70</w:t>
            </w:r>
          </w:p>
        </w:tc>
      </w:tr>
      <w:tr w:rsidR="00483FC3" w:rsidRPr="004351B9" w14:paraId="7A9B40D5" w14:textId="77777777" w:rsidTr="005F3979">
        <w:trPr>
          <w:trHeight w:val="261"/>
          <w:jc w:val="center"/>
        </w:trPr>
        <w:tc>
          <w:tcPr>
            <w:tcW w:w="1118" w:type="dxa"/>
            <w:tcBorders>
              <w:top w:val="single" w:sz="4" w:space="0" w:color="auto"/>
              <w:left w:val="single" w:sz="4" w:space="0" w:color="auto"/>
              <w:bottom w:val="single" w:sz="4" w:space="0" w:color="auto"/>
              <w:right w:val="single" w:sz="4" w:space="0" w:color="auto"/>
            </w:tcBorders>
          </w:tcPr>
          <w:p w14:paraId="0AEB4256" w14:textId="77777777" w:rsidR="00483FC3" w:rsidRPr="004351B9" w:rsidRDefault="00483FC3" w:rsidP="005F3979">
            <w:pPr>
              <w:shd w:val="clear" w:color="auto" w:fill="FFFFFF"/>
              <w:rPr>
                <w:color w:val="000000"/>
              </w:rPr>
            </w:pPr>
            <w:r w:rsidRPr="004351B9">
              <w:rPr>
                <w:color w:val="000000"/>
                <w:spacing w:val="-12"/>
              </w:rPr>
              <w:t>3 класс</w:t>
            </w:r>
          </w:p>
        </w:tc>
        <w:tc>
          <w:tcPr>
            <w:tcW w:w="1966" w:type="dxa"/>
            <w:tcBorders>
              <w:top w:val="single" w:sz="4" w:space="0" w:color="auto"/>
              <w:left w:val="single" w:sz="4" w:space="0" w:color="auto"/>
              <w:bottom w:val="single" w:sz="4" w:space="0" w:color="auto"/>
              <w:right w:val="single" w:sz="4" w:space="0" w:color="auto"/>
            </w:tcBorders>
          </w:tcPr>
          <w:p w14:paraId="7E5CA159" w14:textId="77777777" w:rsidR="00483FC3" w:rsidRPr="004351B9" w:rsidRDefault="00483FC3" w:rsidP="005F3979">
            <w:pPr>
              <w:shd w:val="clear" w:color="auto" w:fill="FFFFFF"/>
              <w:rPr>
                <w:color w:val="000000"/>
              </w:rPr>
            </w:pPr>
            <w:r w:rsidRPr="004351B9">
              <w:rPr>
                <w:color w:val="000000"/>
              </w:rPr>
              <w:t>60-65</w:t>
            </w:r>
          </w:p>
        </w:tc>
        <w:tc>
          <w:tcPr>
            <w:tcW w:w="1645" w:type="dxa"/>
            <w:tcBorders>
              <w:top w:val="single" w:sz="4" w:space="0" w:color="auto"/>
              <w:left w:val="single" w:sz="4" w:space="0" w:color="auto"/>
              <w:bottom w:val="single" w:sz="4" w:space="0" w:color="auto"/>
              <w:right w:val="single" w:sz="4" w:space="0" w:color="auto"/>
            </w:tcBorders>
          </w:tcPr>
          <w:p w14:paraId="42A6D7CE" w14:textId="77777777" w:rsidR="00483FC3" w:rsidRPr="004351B9" w:rsidRDefault="00483FC3" w:rsidP="005F3979">
            <w:pPr>
              <w:shd w:val="clear" w:color="auto" w:fill="FFFFFF"/>
              <w:rPr>
                <w:color w:val="000000"/>
              </w:rPr>
            </w:pPr>
            <w:r w:rsidRPr="004351B9">
              <w:rPr>
                <w:color w:val="000000"/>
              </w:rPr>
              <w:t>70-80</w:t>
            </w:r>
          </w:p>
        </w:tc>
        <w:tc>
          <w:tcPr>
            <w:tcW w:w="1645" w:type="dxa"/>
            <w:tcBorders>
              <w:top w:val="single" w:sz="4" w:space="0" w:color="auto"/>
              <w:left w:val="single" w:sz="4" w:space="0" w:color="auto"/>
              <w:bottom w:val="single" w:sz="4" w:space="0" w:color="auto"/>
              <w:right w:val="single" w:sz="4" w:space="0" w:color="auto"/>
            </w:tcBorders>
          </w:tcPr>
          <w:p w14:paraId="15B1D913" w14:textId="77777777" w:rsidR="00483FC3" w:rsidRPr="004351B9" w:rsidRDefault="00483FC3" w:rsidP="005F3979">
            <w:pPr>
              <w:shd w:val="clear" w:color="auto" w:fill="FFFFFF"/>
              <w:rPr>
                <w:color w:val="000000"/>
              </w:rPr>
            </w:pPr>
            <w:r w:rsidRPr="004351B9">
              <w:rPr>
                <w:color w:val="000000"/>
              </w:rPr>
              <w:t>80</w:t>
            </w:r>
          </w:p>
        </w:tc>
        <w:tc>
          <w:tcPr>
            <w:tcW w:w="2057" w:type="dxa"/>
            <w:tcBorders>
              <w:top w:val="single" w:sz="4" w:space="0" w:color="auto"/>
              <w:left w:val="single" w:sz="4" w:space="0" w:color="auto"/>
              <w:bottom w:val="single" w:sz="4" w:space="0" w:color="auto"/>
              <w:right w:val="single" w:sz="4" w:space="0" w:color="auto"/>
            </w:tcBorders>
          </w:tcPr>
          <w:p w14:paraId="62E15C35" w14:textId="77777777" w:rsidR="00483FC3" w:rsidRPr="004351B9" w:rsidRDefault="00483FC3" w:rsidP="005F3979">
            <w:pPr>
              <w:shd w:val="clear" w:color="auto" w:fill="FFFFFF"/>
              <w:rPr>
                <w:color w:val="000000"/>
              </w:rPr>
            </w:pPr>
            <w:r w:rsidRPr="004351B9">
              <w:rPr>
                <w:color w:val="000000"/>
              </w:rPr>
              <w:t>90</w:t>
            </w:r>
          </w:p>
        </w:tc>
      </w:tr>
      <w:tr w:rsidR="00483FC3" w:rsidRPr="004351B9" w14:paraId="01C07DAC" w14:textId="77777777" w:rsidTr="005F3979">
        <w:trPr>
          <w:trHeight w:val="281"/>
          <w:jc w:val="center"/>
        </w:trPr>
        <w:tc>
          <w:tcPr>
            <w:tcW w:w="1118" w:type="dxa"/>
            <w:tcBorders>
              <w:top w:val="single" w:sz="4" w:space="0" w:color="auto"/>
              <w:left w:val="single" w:sz="4" w:space="0" w:color="auto"/>
              <w:bottom w:val="single" w:sz="4" w:space="0" w:color="auto"/>
              <w:right w:val="single" w:sz="4" w:space="0" w:color="auto"/>
            </w:tcBorders>
          </w:tcPr>
          <w:p w14:paraId="31131494" w14:textId="77777777" w:rsidR="00483FC3" w:rsidRPr="004351B9" w:rsidRDefault="00483FC3" w:rsidP="005F3979">
            <w:pPr>
              <w:shd w:val="clear" w:color="auto" w:fill="FFFFFF"/>
              <w:rPr>
                <w:color w:val="000000"/>
              </w:rPr>
            </w:pPr>
            <w:r w:rsidRPr="004351B9">
              <w:rPr>
                <w:color w:val="000000"/>
                <w:spacing w:val="-7"/>
              </w:rPr>
              <w:t>4 класс</w:t>
            </w:r>
          </w:p>
        </w:tc>
        <w:tc>
          <w:tcPr>
            <w:tcW w:w="1966" w:type="dxa"/>
            <w:tcBorders>
              <w:top w:val="single" w:sz="4" w:space="0" w:color="auto"/>
              <w:left w:val="single" w:sz="4" w:space="0" w:color="auto"/>
              <w:bottom w:val="single" w:sz="4" w:space="0" w:color="auto"/>
              <w:right w:val="single" w:sz="4" w:space="0" w:color="auto"/>
            </w:tcBorders>
          </w:tcPr>
          <w:p w14:paraId="44094C81" w14:textId="77777777" w:rsidR="00483FC3" w:rsidRPr="004351B9" w:rsidRDefault="00483FC3" w:rsidP="005F3979">
            <w:pPr>
              <w:shd w:val="clear" w:color="auto" w:fill="FFFFFF"/>
              <w:rPr>
                <w:color w:val="000000"/>
              </w:rPr>
            </w:pPr>
            <w:r w:rsidRPr="004351B9">
              <w:rPr>
                <w:color w:val="000000"/>
              </w:rPr>
              <w:t>85-90</w:t>
            </w:r>
          </w:p>
        </w:tc>
        <w:tc>
          <w:tcPr>
            <w:tcW w:w="1645" w:type="dxa"/>
            <w:tcBorders>
              <w:top w:val="single" w:sz="4" w:space="0" w:color="auto"/>
              <w:left w:val="single" w:sz="4" w:space="0" w:color="auto"/>
              <w:bottom w:val="single" w:sz="4" w:space="0" w:color="auto"/>
              <w:right w:val="single" w:sz="4" w:space="0" w:color="auto"/>
            </w:tcBorders>
          </w:tcPr>
          <w:p w14:paraId="33C8C96E" w14:textId="77777777" w:rsidR="00483FC3" w:rsidRPr="004351B9" w:rsidRDefault="00483FC3" w:rsidP="005F3979">
            <w:pPr>
              <w:shd w:val="clear" w:color="auto" w:fill="FFFFFF"/>
              <w:rPr>
                <w:color w:val="000000"/>
              </w:rPr>
            </w:pPr>
            <w:r w:rsidRPr="004351B9">
              <w:rPr>
                <w:color w:val="000000"/>
              </w:rPr>
              <w:t>95-100</w:t>
            </w:r>
          </w:p>
        </w:tc>
        <w:tc>
          <w:tcPr>
            <w:tcW w:w="1645" w:type="dxa"/>
            <w:tcBorders>
              <w:top w:val="single" w:sz="4" w:space="0" w:color="auto"/>
              <w:left w:val="single" w:sz="4" w:space="0" w:color="auto"/>
              <w:bottom w:val="single" w:sz="4" w:space="0" w:color="auto"/>
              <w:right w:val="single" w:sz="4" w:space="0" w:color="auto"/>
            </w:tcBorders>
          </w:tcPr>
          <w:p w14:paraId="38E44F43" w14:textId="77777777" w:rsidR="00483FC3" w:rsidRPr="004351B9" w:rsidRDefault="00483FC3" w:rsidP="005F3979">
            <w:pPr>
              <w:shd w:val="clear" w:color="auto" w:fill="FFFFFF"/>
              <w:rPr>
                <w:color w:val="000000"/>
              </w:rPr>
            </w:pPr>
            <w:r w:rsidRPr="004351B9">
              <w:rPr>
                <w:color w:val="000000"/>
              </w:rPr>
              <w:t>100</w:t>
            </w:r>
          </w:p>
        </w:tc>
        <w:tc>
          <w:tcPr>
            <w:tcW w:w="2057" w:type="dxa"/>
            <w:tcBorders>
              <w:top w:val="single" w:sz="4" w:space="0" w:color="auto"/>
              <w:left w:val="single" w:sz="4" w:space="0" w:color="auto"/>
              <w:bottom w:val="single" w:sz="4" w:space="0" w:color="auto"/>
              <w:right w:val="single" w:sz="4" w:space="0" w:color="auto"/>
            </w:tcBorders>
          </w:tcPr>
          <w:p w14:paraId="29C19010" w14:textId="77777777" w:rsidR="00483FC3" w:rsidRPr="004351B9" w:rsidRDefault="00483FC3" w:rsidP="005F3979">
            <w:pPr>
              <w:shd w:val="clear" w:color="auto" w:fill="FFFFFF"/>
              <w:rPr>
                <w:color w:val="000000"/>
              </w:rPr>
            </w:pPr>
            <w:r w:rsidRPr="004351B9">
              <w:rPr>
                <w:color w:val="000000"/>
                <w:spacing w:val="-18"/>
              </w:rPr>
              <w:t>120</w:t>
            </w:r>
          </w:p>
        </w:tc>
      </w:tr>
    </w:tbl>
    <w:p w14:paraId="50A1EA61" w14:textId="77777777" w:rsidR="00483FC3" w:rsidRPr="004351B9" w:rsidRDefault="00483FC3" w:rsidP="00483FC3">
      <w:pPr>
        <w:shd w:val="clear" w:color="auto" w:fill="FFFFFF"/>
        <w:tabs>
          <w:tab w:val="num" w:pos="720"/>
        </w:tabs>
        <w:ind w:left="720" w:hanging="360"/>
        <w:rPr>
          <w:b/>
          <w:color w:val="000000"/>
        </w:rPr>
      </w:pPr>
    </w:p>
    <w:p w14:paraId="6EA95C3C" w14:textId="77777777" w:rsidR="00483FC3" w:rsidRPr="004351B9" w:rsidRDefault="00483FC3" w:rsidP="00483FC3">
      <w:pPr>
        <w:shd w:val="clear" w:color="auto" w:fill="FFFFFF"/>
        <w:ind w:left="86"/>
        <w:rPr>
          <w:color w:val="000000"/>
        </w:rPr>
      </w:pPr>
      <w:r w:rsidRPr="004351B9">
        <w:rPr>
          <w:b/>
          <w:bCs/>
          <w:color w:val="000000"/>
          <w:spacing w:val="-3"/>
        </w:rPr>
        <w:t xml:space="preserve">Оценка </w:t>
      </w:r>
      <w:r w:rsidRPr="004351B9">
        <w:rPr>
          <w:color w:val="000000"/>
          <w:spacing w:val="-3"/>
        </w:rPr>
        <w:t>"5" ставится, если выполнены все 4 требования.</w:t>
      </w:r>
    </w:p>
    <w:p w14:paraId="72446833" w14:textId="77777777" w:rsidR="00483FC3" w:rsidRPr="004351B9" w:rsidRDefault="00483FC3" w:rsidP="00483FC3">
      <w:pPr>
        <w:shd w:val="clear" w:color="auto" w:fill="FFFFFF"/>
        <w:ind w:left="1260" w:hanging="1169"/>
        <w:jc w:val="both"/>
        <w:rPr>
          <w:color w:val="000000"/>
        </w:rPr>
      </w:pPr>
      <w:r w:rsidRPr="004351B9">
        <w:rPr>
          <w:b/>
          <w:bCs/>
          <w:color w:val="000000"/>
        </w:rPr>
        <w:t xml:space="preserve">Оценка "4" </w:t>
      </w:r>
      <w:r w:rsidRPr="004351B9">
        <w:rPr>
          <w:color w:val="000000"/>
        </w:rPr>
        <w:t xml:space="preserve">ставится, если выполняется норма чтения по беглости (в каждом классе и в каждой четверти </w:t>
      </w:r>
      <w:r w:rsidRPr="004351B9">
        <w:rPr>
          <w:color w:val="000000"/>
          <w:spacing w:val="15"/>
        </w:rPr>
        <w:t xml:space="preserve">она </w:t>
      </w:r>
      <w:r w:rsidRPr="004351B9">
        <w:rPr>
          <w:color w:val="000000"/>
          <w:spacing w:val="-4"/>
        </w:rPr>
        <w:t>разная), но не выполнено одно из остальных требований.</w:t>
      </w:r>
    </w:p>
    <w:p w14:paraId="455E56DA" w14:textId="77777777" w:rsidR="00483FC3" w:rsidRPr="004351B9" w:rsidRDefault="00483FC3" w:rsidP="00483FC3">
      <w:pPr>
        <w:shd w:val="clear" w:color="auto" w:fill="FFFFFF"/>
        <w:ind w:left="1260" w:hanging="1174"/>
        <w:jc w:val="both"/>
        <w:rPr>
          <w:color w:val="000000"/>
        </w:rPr>
      </w:pPr>
      <w:r w:rsidRPr="004351B9">
        <w:rPr>
          <w:b/>
          <w:bCs/>
          <w:color w:val="000000"/>
          <w:spacing w:val="-3"/>
        </w:rPr>
        <w:t xml:space="preserve">Оценка </w:t>
      </w:r>
      <w:r w:rsidRPr="004351B9">
        <w:rPr>
          <w:color w:val="000000"/>
          <w:spacing w:val="-3"/>
        </w:rPr>
        <w:t>"3" ставится, если выполняется норма по беглости, но не выполнено два других требования.</w:t>
      </w:r>
    </w:p>
    <w:p w14:paraId="4F36B971" w14:textId="77777777" w:rsidR="00483FC3" w:rsidRPr="004351B9" w:rsidRDefault="00483FC3" w:rsidP="00483FC3">
      <w:pPr>
        <w:shd w:val="clear" w:color="auto" w:fill="FFFFFF"/>
        <w:ind w:left="1260" w:hanging="1169"/>
        <w:jc w:val="both"/>
        <w:rPr>
          <w:color w:val="000000"/>
          <w:spacing w:val="-4"/>
        </w:rPr>
      </w:pPr>
      <w:r w:rsidRPr="004351B9">
        <w:rPr>
          <w:b/>
          <w:bCs/>
          <w:color w:val="000000"/>
          <w:spacing w:val="-1"/>
        </w:rPr>
        <w:t xml:space="preserve">Оценка </w:t>
      </w:r>
      <w:r w:rsidRPr="004351B9">
        <w:rPr>
          <w:color w:val="000000"/>
          <w:spacing w:val="-1"/>
        </w:rPr>
        <w:t xml:space="preserve">"2" ставится, если выполняется норма беглости, но не выполнены остальные три требования  или  не </w:t>
      </w:r>
      <w:r w:rsidRPr="004351B9">
        <w:rPr>
          <w:color w:val="000000"/>
        </w:rPr>
        <w:t xml:space="preserve">выполнена норма беглости, а остальные требования выдержаны. В индивидуальном порядке, когда учащийся прочитал правильно, выразительно, понял прочитанное, но не уложился в норму по беглости на небольшое </w:t>
      </w:r>
      <w:r w:rsidRPr="004351B9">
        <w:rPr>
          <w:color w:val="000000"/>
          <w:spacing w:val="-4"/>
        </w:rPr>
        <w:t>количество слов, ставится положительная отметка.</w:t>
      </w:r>
    </w:p>
    <w:p w14:paraId="01751280" w14:textId="77777777" w:rsidR="00483FC3" w:rsidRPr="004351B9" w:rsidRDefault="00483FC3" w:rsidP="00483FC3">
      <w:pPr>
        <w:shd w:val="clear" w:color="auto" w:fill="FFFFFF"/>
        <w:ind w:left="1260" w:hanging="1169"/>
        <w:rPr>
          <w:color w:val="000000"/>
          <w:spacing w:val="-4"/>
        </w:rPr>
      </w:pPr>
    </w:p>
    <w:p w14:paraId="035361F0" w14:textId="77777777" w:rsidR="00483FC3" w:rsidRPr="004351B9" w:rsidRDefault="00483FC3" w:rsidP="00483FC3">
      <w:pPr>
        <w:shd w:val="clear" w:color="auto" w:fill="FFFFFF"/>
        <w:rPr>
          <w:color w:val="000000"/>
          <w:u w:val="single"/>
        </w:rPr>
      </w:pPr>
      <w:r w:rsidRPr="004351B9">
        <w:rPr>
          <w:b/>
          <w:bCs/>
          <w:iCs/>
          <w:color w:val="000000"/>
          <w:spacing w:val="-6"/>
          <w:u w:val="single"/>
        </w:rPr>
        <w:t>Чтение наизусть</w:t>
      </w:r>
    </w:p>
    <w:p w14:paraId="30E0F8D3" w14:textId="77777777" w:rsidR="00483FC3" w:rsidRPr="004351B9" w:rsidRDefault="00483FC3" w:rsidP="00483FC3">
      <w:pPr>
        <w:shd w:val="clear" w:color="auto" w:fill="FFFFFF"/>
        <w:ind w:left="77"/>
        <w:rPr>
          <w:color w:val="000000"/>
        </w:rPr>
      </w:pPr>
      <w:r w:rsidRPr="004351B9">
        <w:rPr>
          <w:b/>
          <w:bCs/>
          <w:color w:val="000000"/>
          <w:spacing w:val="-2"/>
        </w:rPr>
        <w:lastRenderedPageBreak/>
        <w:t>Оценка "5"</w:t>
      </w:r>
      <w:r w:rsidRPr="004351B9">
        <w:rPr>
          <w:color w:val="000000"/>
          <w:spacing w:val="-2"/>
        </w:rPr>
        <w:t xml:space="preserve">   -  твердо, </w:t>
      </w:r>
      <w:proofErr w:type="spellStart"/>
      <w:r w:rsidRPr="004351B9">
        <w:rPr>
          <w:color w:val="000000"/>
          <w:spacing w:val="8"/>
        </w:rPr>
        <w:t>без</w:t>
      </w:r>
      <w:r w:rsidRPr="004351B9">
        <w:rPr>
          <w:color w:val="000000"/>
          <w:spacing w:val="-2"/>
        </w:rPr>
        <w:t>подсказок</w:t>
      </w:r>
      <w:proofErr w:type="spellEnd"/>
      <w:r w:rsidRPr="004351B9">
        <w:rPr>
          <w:color w:val="000000"/>
          <w:spacing w:val="-2"/>
        </w:rPr>
        <w:t xml:space="preserve">, </w:t>
      </w:r>
      <w:proofErr w:type="spellStart"/>
      <w:r w:rsidRPr="004351B9">
        <w:rPr>
          <w:color w:val="000000"/>
          <w:spacing w:val="14"/>
        </w:rPr>
        <w:t>знает</w:t>
      </w:r>
      <w:r w:rsidRPr="004351B9">
        <w:rPr>
          <w:color w:val="000000"/>
          <w:spacing w:val="-2"/>
        </w:rPr>
        <w:t>наизусть</w:t>
      </w:r>
      <w:proofErr w:type="spellEnd"/>
      <w:r w:rsidRPr="004351B9">
        <w:rPr>
          <w:color w:val="000000"/>
          <w:spacing w:val="-2"/>
        </w:rPr>
        <w:t>, выразительно  читает.</w:t>
      </w:r>
    </w:p>
    <w:p w14:paraId="41B68450" w14:textId="77777777" w:rsidR="00483FC3" w:rsidRPr="004351B9" w:rsidRDefault="00483FC3" w:rsidP="00483FC3">
      <w:pPr>
        <w:shd w:val="clear" w:color="auto" w:fill="FFFFFF"/>
        <w:ind w:left="1260" w:hanging="1188"/>
        <w:jc w:val="both"/>
        <w:rPr>
          <w:color w:val="000000"/>
        </w:rPr>
      </w:pPr>
      <w:r w:rsidRPr="004351B9">
        <w:rPr>
          <w:b/>
          <w:bCs/>
          <w:color w:val="000000"/>
        </w:rPr>
        <w:t xml:space="preserve">Оценка   </w:t>
      </w:r>
      <w:r w:rsidRPr="004351B9">
        <w:rPr>
          <w:color w:val="000000"/>
        </w:rPr>
        <w:t xml:space="preserve">"4"  - знает стихотворение  наизусть,  но допускает при  чтении  перестановку  слов,  самостоятельно </w:t>
      </w:r>
      <w:r w:rsidRPr="004351B9">
        <w:rPr>
          <w:color w:val="000000"/>
          <w:spacing w:val="-5"/>
        </w:rPr>
        <w:t>исправляет допущенные неточности.</w:t>
      </w:r>
    </w:p>
    <w:p w14:paraId="11FED176" w14:textId="77777777" w:rsidR="00483FC3" w:rsidRPr="004351B9" w:rsidRDefault="00483FC3" w:rsidP="00483FC3">
      <w:pPr>
        <w:shd w:val="clear" w:color="auto" w:fill="FFFFFF"/>
        <w:ind w:left="72"/>
        <w:jc w:val="both"/>
        <w:rPr>
          <w:color w:val="000000"/>
        </w:rPr>
      </w:pPr>
      <w:r w:rsidRPr="004351B9">
        <w:rPr>
          <w:b/>
          <w:bCs/>
          <w:color w:val="000000"/>
          <w:spacing w:val="-3"/>
        </w:rPr>
        <w:t xml:space="preserve">Оценка </w:t>
      </w:r>
      <w:r w:rsidRPr="004351B9">
        <w:rPr>
          <w:color w:val="000000"/>
          <w:spacing w:val="-3"/>
        </w:rPr>
        <w:t>"3" - читает наизусть, но при чтении обнаруживает нетвердое усвоение текста.</w:t>
      </w:r>
    </w:p>
    <w:p w14:paraId="77B6564F" w14:textId="77777777" w:rsidR="00483FC3" w:rsidRPr="004351B9" w:rsidRDefault="00483FC3" w:rsidP="00483FC3">
      <w:pPr>
        <w:shd w:val="clear" w:color="auto" w:fill="FFFFFF"/>
        <w:ind w:left="72"/>
        <w:jc w:val="both"/>
        <w:rPr>
          <w:color w:val="000000"/>
          <w:spacing w:val="-2"/>
        </w:rPr>
      </w:pPr>
      <w:r w:rsidRPr="004351B9">
        <w:rPr>
          <w:b/>
          <w:bCs/>
          <w:color w:val="000000"/>
          <w:spacing w:val="-2"/>
        </w:rPr>
        <w:t xml:space="preserve">Оценка </w:t>
      </w:r>
      <w:r w:rsidRPr="004351B9">
        <w:rPr>
          <w:color w:val="000000"/>
          <w:spacing w:val="-2"/>
        </w:rPr>
        <w:t>"2" - нарушает последовательность при чтении, не полностью воспроизводит текст</w:t>
      </w:r>
    </w:p>
    <w:p w14:paraId="291A089D" w14:textId="77777777" w:rsidR="00483FC3" w:rsidRPr="004351B9" w:rsidRDefault="00483FC3" w:rsidP="00483FC3">
      <w:pPr>
        <w:shd w:val="clear" w:color="auto" w:fill="FFFFFF"/>
        <w:ind w:left="72"/>
        <w:rPr>
          <w:color w:val="000000"/>
          <w:u w:val="single"/>
        </w:rPr>
      </w:pPr>
    </w:p>
    <w:p w14:paraId="66C948DF" w14:textId="77777777" w:rsidR="00483FC3" w:rsidRPr="004351B9" w:rsidRDefault="00483FC3" w:rsidP="00483FC3">
      <w:pPr>
        <w:shd w:val="clear" w:color="auto" w:fill="FFFFFF"/>
        <w:rPr>
          <w:b/>
          <w:bCs/>
          <w:iCs/>
          <w:color w:val="000000"/>
          <w:spacing w:val="-4"/>
          <w:u w:val="single"/>
        </w:rPr>
      </w:pPr>
      <w:r w:rsidRPr="004351B9">
        <w:rPr>
          <w:b/>
          <w:bCs/>
          <w:iCs/>
          <w:color w:val="000000"/>
          <w:spacing w:val="-4"/>
          <w:u w:val="single"/>
        </w:rPr>
        <w:t>Выразительное чтение стихотворения</w:t>
      </w:r>
    </w:p>
    <w:p w14:paraId="52FD8B0C" w14:textId="77777777" w:rsidR="00483FC3" w:rsidRPr="004351B9" w:rsidRDefault="00483FC3" w:rsidP="00483FC3">
      <w:pPr>
        <w:shd w:val="clear" w:color="auto" w:fill="FFFFFF"/>
        <w:ind w:left="331"/>
        <w:rPr>
          <w:color w:val="000000"/>
        </w:rPr>
      </w:pPr>
      <w:r w:rsidRPr="004351B9">
        <w:rPr>
          <w:color w:val="000000"/>
          <w:spacing w:val="-4"/>
        </w:rPr>
        <w:t>Требования к выразительному чтению:</w:t>
      </w:r>
    </w:p>
    <w:p w14:paraId="63CC24BF" w14:textId="77777777" w:rsidR="00483FC3" w:rsidRPr="004351B9" w:rsidRDefault="00483FC3" w:rsidP="00483FC3">
      <w:pPr>
        <w:shd w:val="clear" w:color="auto" w:fill="FFFFFF"/>
        <w:ind w:left="91"/>
        <w:rPr>
          <w:color w:val="000000"/>
        </w:rPr>
      </w:pPr>
      <w:r w:rsidRPr="004351B9">
        <w:rPr>
          <w:color w:val="000000"/>
          <w:spacing w:val="-5"/>
        </w:rPr>
        <w:t>1.    Правильная постановка логического ударения</w:t>
      </w:r>
    </w:p>
    <w:p w14:paraId="29AAA7FA" w14:textId="77777777" w:rsidR="00483FC3" w:rsidRPr="004351B9" w:rsidRDefault="00483FC3" w:rsidP="00483FC3">
      <w:pPr>
        <w:shd w:val="clear" w:color="auto" w:fill="FFFFFF"/>
        <w:ind w:left="58"/>
        <w:rPr>
          <w:color w:val="000000"/>
        </w:rPr>
      </w:pPr>
      <w:r w:rsidRPr="004351B9">
        <w:rPr>
          <w:color w:val="000000"/>
          <w:spacing w:val="-7"/>
        </w:rPr>
        <w:t>2.    Соблюдение пауз</w:t>
      </w:r>
    </w:p>
    <w:p w14:paraId="12FAED93" w14:textId="77777777" w:rsidR="00483FC3" w:rsidRPr="004351B9" w:rsidRDefault="00483FC3" w:rsidP="00483FC3">
      <w:pPr>
        <w:shd w:val="clear" w:color="auto" w:fill="FFFFFF"/>
        <w:ind w:left="58"/>
        <w:rPr>
          <w:color w:val="000000"/>
        </w:rPr>
      </w:pPr>
      <w:r w:rsidRPr="004351B9">
        <w:rPr>
          <w:color w:val="000000"/>
          <w:spacing w:val="-6"/>
        </w:rPr>
        <w:t>3.    Правильный выбор темпа</w:t>
      </w:r>
    </w:p>
    <w:p w14:paraId="3F78EC61" w14:textId="77777777" w:rsidR="00483FC3" w:rsidRPr="004351B9" w:rsidRDefault="00483FC3" w:rsidP="00483FC3">
      <w:pPr>
        <w:shd w:val="clear" w:color="auto" w:fill="FFFFFF"/>
        <w:ind w:left="53"/>
        <w:rPr>
          <w:color w:val="000000"/>
        </w:rPr>
      </w:pPr>
      <w:r w:rsidRPr="004351B9">
        <w:rPr>
          <w:color w:val="000000"/>
          <w:spacing w:val="-5"/>
        </w:rPr>
        <w:t>4.    Соблюдение нужной интонации</w:t>
      </w:r>
    </w:p>
    <w:p w14:paraId="1D11261F" w14:textId="77777777" w:rsidR="00483FC3" w:rsidRPr="004351B9" w:rsidRDefault="00483FC3" w:rsidP="00483FC3">
      <w:pPr>
        <w:shd w:val="clear" w:color="auto" w:fill="FFFFFF"/>
        <w:ind w:left="58"/>
        <w:rPr>
          <w:color w:val="000000"/>
        </w:rPr>
      </w:pPr>
      <w:r w:rsidRPr="004351B9">
        <w:rPr>
          <w:color w:val="000000"/>
          <w:spacing w:val="-6"/>
        </w:rPr>
        <w:t>5.    Безошибочное чтение</w:t>
      </w:r>
    </w:p>
    <w:p w14:paraId="35F047C8" w14:textId="77777777" w:rsidR="00483FC3" w:rsidRPr="004351B9" w:rsidRDefault="00483FC3" w:rsidP="00483FC3">
      <w:pPr>
        <w:shd w:val="clear" w:color="auto" w:fill="FFFFFF"/>
        <w:ind w:left="53"/>
        <w:rPr>
          <w:color w:val="000000"/>
        </w:rPr>
      </w:pPr>
      <w:r w:rsidRPr="004351B9">
        <w:rPr>
          <w:b/>
          <w:bCs/>
          <w:color w:val="000000"/>
          <w:spacing w:val="-2"/>
        </w:rPr>
        <w:t>Оценка "5"</w:t>
      </w:r>
      <w:r w:rsidRPr="004351B9">
        <w:rPr>
          <w:color w:val="000000"/>
          <w:spacing w:val="-2"/>
        </w:rPr>
        <w:t xml:space="preserve"> - выполнены правильно все требования</w:t>
      </w:r>
    </w:p>
    <w:p w14:paraId="5DFE994C" w14:textId="77777777" w:rsidR="00483FC3" w:rsidRPr="004351B9" w:rsidRDefault="00483FC3" w:rsidP="00483FC3">
      <w:pPr>
        <w:shd w:val="clear" w:color="auto" w:fill="FFFFFF"/>
        <w:ind w:left="48"/>
        <w:rPr>
          <w:color w:val="000000"/>
        </w:rPr>
      </w:pPr>
      <w:r w:rsidRPr="004351B9">
        <w:rPr>
          <w:b/>
          <w:bCs/>
          <w:color w:val="000000"/>
          <w:spacing w:val="-3"/>
        </w:rPr>
        <w:t xml:space="preserve">Оценка "4" </w:t>
      </w:r>
      <w:r w:rsidRPr="004351B9">
        <w:rPr>
          <w:color w:val="000000"/>
          <w:spacing w:val="-3"/>
        </w:rPr>
        <w:t>- не соблюдены 1-2 требования</w:t>
      </w:r>
    </w:p>
    <w:p w14:paraId="0B4BEA0E" w14:textId="77777777" w:rsidR="00483FC3" w:rsidRPr="004351B9" w:rsidRDefault="00483FC3" w:rsidP="00483FC3">
      <w:pPr>
        <w:shd w:val="clear" w:color="auto" w:fill="FFFFFF"/>
        <w:ind w:left="43"/>
        <w:rPr>
          <w:color w:val="000000"/>
        </w:rPr>
      </w:pPr>
      <w:r w:rsidRPr="004351B9">
        <w:rPr>
          <w:b/>
          <w:bCs/>
          <w:color w:val="000000"/>
          <w:spacing w:val="-1"/>
        </w:rPr>
        <w:t>Оценка "3"</w:t>
      </w:r>
      <w:r w:rsidRPr="004351B9">
        <w:rPr>
          <w:color w:val="000000"/>
          <w:spacing w:val="-1"/>
        </w:rPr>
        <w:t xml:space="preserve"> -допущены ошибки по трем требованиям</w:t>
      </w:r>
    </w:p>
    <w:p w14:paraId="7A5ECEB5" w14:textId="77777777" w:rsidR="00483FC3" w:rsidRPr="004351B9" w:rsidRDefault="00483FC3" w:rsidP="00483FC3">
      <w:pPr>
        <w:shd w:val="clear" w:color="auto" w:fill="FFFFFF"/>
        <w:ind w:left="43"/>
        <w:rPr>
          <w:color w:val="000000"/>
        </w:rPr>
      </w:pPr>
      <w:r w:rsidRPr="004351B9">
        <w:rPr>
          <w:b/>
          <w:bCs/>
          <w:color w:val="000000"/>
          <w:spacing w:val="-3"/>
        </w:rPr>
        <w:t>Оценка "2"</w:t>
      </w:r>
      <w:r w:rsidRPr="004351B9">
        <w:rPr>
          <w:color w:val="000000"/>
          <w:spacing w:val="-3"/>
        </w:rPr>
        <w:t xml:space="preserve"> - допущены ошибки более, чем по трем требованиям</w:t>
      </w:r>
    </w:p>
    <w:p w14:paraId="222CFBBA" w14:textId="77777777" w:rsidR="00483FC3" w:rsidRPr="004351B9" w:rsidRDefault="00483FC3" w:rsidP="00483FC3">
      <w:pPr>
        <w:shd w:val="clear" w:color="auto" w:fill="FFFFFF"/>
        <w:jc w:val="both"/>
        <w:rPr>
          <w:b/>
          <w:bCs/>
          <w:iCs/>
          <w:color w:val="000000"/>
          <w:spacing w:val="-5"/>
          <w:u w:val="single"/>
        </w:rPr>
      </w:pPr>
    </w:p>
    <w:p w14:paraId="32C1DFB8" w14:textId="77777777" w:rsidR="00483FC3" w:rsidRPr="004351B9" w:rsidRDefault="00483FC3" w:rsidP="00483FC3">
      <w:pPr>
        <w:shd w:val="clear" w:color="auto" w:fill="FFFFFF"/>
        <w:jc w:val="both"/>
        <w:rPr>
          <w:color w:val="000000"/>
          <w:u w:val="single"/>
        </w:rPr>
      </w:pPr>
      <w:r w:rsidRPr="004351B9">
        <w:rPr>
          <w:color w:val="000000"/>
          <w:u w:val="single"/>
        </w:rPr>
        <w:t> </w:t>
      </w:r>
      <w:r w:rsidRPr="004351B9">
        <w:rPr>
          <w:b/>
          <w:bCs/>
          <w:iCs/>
          <w:color w:val="000000"/>
          <w:spacing w:val="-2"/>
          <w:u w:val="single"/>
        </w:rPr>
        <w:t>Чтение по ролям</w:t>
      </w:r>
    </w:p>
    <w:p w14:paraId="52B064D1" w14:textId="77777777" w:rsidR="00483FC3" w:rsidRPr="004351B9" w:rsidRDefault="00483FC3" w:rsidP="00483FC3">
      <w:pPr>
        <w:shd w:val="clear" w:color="auto" w:fill="FFFFFF"/>
        <w:jc w:val="both"/>
        <w:rPr>
          <w:color w:val="000000"/>
        </w:rPr>
      </w:pPr>
      <w:r w:rsidRPr="004351B9">
        <w:rPr>
          <w:color w:val="000000"/>
          <w:spacing w:val="-5"/>
        </w:rPr>
        <w:t>Требования к чтению по ролям:</w:t>
      </w:r>
    </w:p>
    <w:p w14:paraId="541890FF" w14:textId="77777777" w:rsidR="00483FC3" w:rsidRPr="004351B9" w:rsidRDefault="00483FC3" w:rsidP="00483FC3">
      <w:pPr>
        <w:shd w:val="clear" w:color="auto" w:fill="FFFFFF"/>
        <w:rPr>
          <w:color w:val="000000"/>
        </w:rPr>
      </w:pPr>
      <w:r w:rsidRPr="004351B9">
        <w:rPr>
          <w:color w:val="000000"/>
          <w:spacing w:val="-5"/>
        </w:rPr>
        <w:t>1.    Своевременно начинать читать свои слова</w:t>
      </w:r>
    </w:p>
    <w:p w14:paraId="4D7F7621" w14:textId="77777777" w:rsidR="00483FC3" w:rsidRPr="004351B9" w:rsidRDefault="00483FC3" w:rsidP="00483FC3">
      <w:pPr>
        <w:shd w:val="clear" w:color="auto" w:fill="FFFFFF"/>
        <w:rPr>
          <w:color w:val="000000"/>
        </w:rPr>
      </w:pPr>
      <w:r w:rsidRPr="004351B9">
        <w:rPr>
          <w:color w:val="000000"/>
          <w:spacing w:val="-5"/>
        </w:rPr>
        <w:t>2.    Подбирать правильную интонацию</w:t>
      </w:r>
    </w:p>
    <w:p w14:paraId="2DE3B49E" w14:textId="77777777" w:rsidR="00483FC3" w:rsidRPr="004351B9" w:rsidRDefault="00483FC3" w:rsidP="00483FC3">
      <w:pPr>
        <w:shd w:val="clear" w:color="auto" w:fill="FFFFFF"/>
        <w:rPr>
          <w:color w:val="000000"/>
        </w:rPr>
      </w:pPr>
      <w:r w:rsidRPr="004351B9">
        <w:rPr>
          <w:color w:val="000000"/>
          <w:spacing w:val="-6"/>
        </w:rPr>
        <w:t>3.    Читать безошибочно</w:t>
      </w:r>
    </w:p>
    <w:p w14:paraId="1394E911" w14:textId="77777777" w:rsidR="00483FC3" w:rsidRPr="004351B9" w:rsidRDefault="00483FC3" w:rsidP="00483FC3">
      <w:pPr>
        <w:shd w:val="clear" w:color="auto" w:fill="FFFFFF"/>
        <w:ind w:left="110"/>
        <w:rPr>
          <w:color w:val="000000"/>
        </w:rPr>
      </w:pPr>
      <w:r w:rsidRPr="004351B9">
        <w:rPr>
          <w:color w:val="000000"/>
          <w:spacing w:val="-5"/>
        </w:rPr>
        <w:t>4.    Читать выразительно</w:t>
      </w:r>
    </w:p>
    <w:p w14:paraId="52BDF895" w14:textId="77777777" w:rsidR="00483FC3" w:rsidRPr="004351B9" w:rsidRDefault="00483FC3" w:rsidP="00483FC3">
      <w:pPr>
        <w:shd w:val="clear" w:color="auto" w:fill="FFFFFF"/>
        <w:ind w:left="110"/>
        <w:rPr>
          <w:color w:val="000000"/>
        </w:rPr>
      </w:pPr>
      <w:r w:rsidRPr="004351B9">
        <w:rPr>
          <w:b/>
          <w:bCs/>
          <w:color w:val="000000"/>
          <w:spacing w:val="-2"/>
        </w:rPr>
        <w:t xml:space="preserve">Оценка </w:t>
      </w:r>
      <w:r w:rsidRPr="004351B9">
        <w:rPr>
          <w:color w:val="000000"/>
          <w:spacing w:val="-2"/>
        </w:rPr>
        <w:t>"5" - выполнены все требования</w:t>
      </w:r>
    </w:p>
    <w:p w14:paraId="5CF649F0" w14:textId="77777777" w:rsidR="00483FC3" w:rsidRPr="004351B9" w:rsidRDefault="00483FC3" w:rsidP="00483FC3">
      <w:pPr>
        <w:shd w:val="clear" w:color="auto" w:fill="FFFFFF"/>
        <w:ind w:left="110"/>
        <w:rPr>
          <w:color w:val="000000"/>
        </w:rPr>
      </w:pPr>
      <w:r w:rsidRPr="004351B9">
        <w:rPr>
          <w:b/>
          <w:bCs/>
          <w:color w:val="000000"/>
          <w:spacing w:val="-3"/>
        </w:rPr>
        <w:t xml:space="preserve">Оценка </w:t>
      </w:r>
      <w:r w:rsidRPr="004351B9">
        <w:rPr>
          <w:color w:val="000000"/>
          <w:spacing w:val="-3"/>
        </w:rPr>
        <w:t>"4" - допущены ошибки по одному какому-то требованию</w:t>
      </w:r>
    </w:p>
    <w:p w14:paraId="6F7F65E9" w14:textId="77777777" w:rsidR="00483FC3" w:rsidRPr="004351B9" w:rsidRDefault="00483FC3" w:rsidP="00483FC3">
      <w:pPr>
        <w:shd w:val="clear" w:color="auto" w:fill="FFFFFF"/>
        <w:ind w:left="110"/>
        <w:rPr>
          <w:color w:val="000000"/>
        </w:rPr>
      </w:pPr>
      <w:r w:rsidRPr="004351B9">
        <w:rPr>
          <w:b/>
          <w:bCs/>
          <w:color w:val="000000"/>
          <w:spacing w:val="-2"/>
        </w:rPr>
        <w:t xml:space="preserve">Оценка </w:t>
      </w:r>
      <w:r w:rsidRPr="004351B9">
        <w:rPr>
          <w:color w:val="000000"/>
          <w:spacing w:val="-2"/>
        </w:rPr>
        <w:t>"3" - допущены ошибки по двум требованиям</w:t>
      </w:r>
    </w:p>
    <w:p w14:paraId="057580CD" w14:textId="77777777" w:rsidR="00483FC3" w:rsidRPr="004351B9" w:rsidRDefault="00483FC3" w:rsidP="00483FC3">
      <w:pPr>
        <w:shd w:val="clear" w:color="auto" w:fill="FFFFFF"/>
        <w:ind w:left="106"/>
        <w:rPr>
          <w:color w:val="000000"/>
        </w:rPr>
      </w:pPr>
      <w:r w:rsidRPr="004351B9">
        <w:rPr>
          <w:b/>
          <w:bCs/>
          <w:color w:val="000000"/>
          <w:spacing w:val="-1"/>
        </w:rPr>
        <w:t xml:space="preserve">Оценка </w:t>
      </w:r>
      <w:r w:rsidRPr="004351B9">
        <w:rPr>
          <w:color w:val="000000"/>
          <w:spacing w:val="-1"/>
        </w:rPr>
        <w:t>"2" -допущены ошибки по трем требованиям</w:t>
      </w:r>
    </w:p>
    <w:p w14:paraId="07DAF458" w14:textId="77777777" w:rsidR="00483FC3" w:rsidRPr="004351B9" w:rsidRDefault="00483FC3" w:rsidP="00483FC3">
      <w:pPr>
        <w:shd w:val="clear" w:color="auto" w:fill="FFFFFF"/>
        <w:tabs>
          <w:tab w:val="left" w:pos="3885"/>
          <w:tab w:val="center" w:pos="4677"/>
        </w:tabs>
        <w:rPr>
          <w:b/>
          <w:bCs/>
          <w:i/>
          <w:iCs/>
          <w:color w:val="000000"/>
        </w:rPr>
      </w:pPr>
      <w:r w:rsidRPr="004351B9">
        <w:rPr>
          <w:b/>
          <w:bCs/>
          <w:i/>
          <w:iCs/>
          <w:color w:val="000000"/>
        </w:rPr>
        <w:tab/>
      </w:r>
    </w:p>
    <w:p w14:paraId="75DC8C76" w14:textId="77777777" w:rsidR="00483FC3" w:rsidRPr="004351B9" w:rsidRDefault="00483FC3" w:rsidP="00483FC3">
      <w:pPr>
        <w:shd w:val="clear" w:color="auto" w:fill="FFFFFF"/>
        <w:tabs>
          <w:tab w:val="left" w:pos="3885"/>
          <w:tab w:val="center" w:pos="4677"/>
        </w:tabs>
        <w:jc w:val="both"/>
        <w:rPr>
          <w:color w:val="000000"/>
          <w:u w:val="single"/>
        </w:rPr>
      </w:pPr>
      <w:r w:rsidRPr="004351B9">
        <w:rPr>
          <w:b/>
          <w:bCs/>
          <w:iCs/>
          <w:color w:val="000000"/>
          <w:u w:val="single"/>
        </w:rPr>
        <w:t>Пересказ</w:t>
      </w:r>
    </w:p>
    <w:p w14:paraId="2905896C" w14:textId="77777777" w:rsidR="00483FC3" w:rsidRPr="004351B9" w:rsidRDefault="00483FC3" w:rsidP="00483FC3">
      <w:pPr>
        <w:shd w:val="clear" w:color="auto" w:fill="FFFFFF"/>
        <w:ind w:firstLine="82"/>
        <w:jc w:val="both"/>
        <w:rPr>
          <w:color w:val="000000"/>
        </w:rPr>
      </w:pPr>
      <w:r w:rsidRPr="004351B9">
        <w:rPr>
          <w:b/>
          <w:bCs/>
          <w:color w:val="000000"/>
          <w:spacing w:val="-2"/>
        </w:rPr>
        <w:t>Оценка "5"</w:t>
      </w:r>
      <w:r w:rsidRPr="004351B9">
        <w:rPr>
          <w:color w:val="000000"/>
          <w:spacing w:val="-2"/>
        </w:rPr>
        <w:t xml:space="preserve"> - пересказывает содержание прочитанного самостоятельно, последовательно, не упуская главного (подробно или кратко, или по плану), правильно отвечает на вопрос, умеет подкрепить ответ на вопрос чтением </w:t>
      </w:r>
      <w:r w:rsidRPr="004351B9">
        <w:rPr>
          <w:color w:val="000000"/>
          <w:spacing w:val="-5"/>
        </w:rPr>
        <w:t>соответствующих отрывков.</w:t>
      </w:r>
    </w:p>
    <w:p w14:paraId="5475C621" w14:textId="77777777" w:rsidR="00483FC3" w:rsidRPr="004351B9" w:rsidRDefault="00483FC3" w:rsidP="00483FC3">
      <w:pPr>
        <w:shd w:val="clear" w:color="auto" w:fill="FFFFFF"/>
        <w:ind w:left="82"/>
        <w:jc w:val="both"/>
        <w:rPr>
          <w:color w:val="000000"/>
        </w:rPr>
      </w:pPr>
      <w:r w:rsidRPr="004351B9">
        <w:rPr>
          <w:b/>
          <w:bCs/>
          <w:color w:val="000000"/>
          <w:spacing w:val="-3"/>
        </w:rPr>
        <w:t>Оценка "4"</w:t>
      </w:r>
      <w:r w:rsidRPr="004351B9">
        <w:rPr>
          <w:color w:val="000000"/>
          <w:spacing w:val="-3"/>
        </w:rPr>
        <w:t xml:space="preserve"> -допускает </w:t>
      </w:r>
      <w:r w:rsidRPr="004351B9">
        <w:rPr>
          <w:color w:val="000000"/>
          <w:spacing w:val="8"/>
        </w:rPr>
        <w:t>1-2</w:t>
      </w:r>
      <w:r w:rsidRPr="004351B9">
        <w:rPr>
          <w:color w:val="000000"/>
          <w:spacing w:val="-3"/>
        </w:rPr>
        <w:t>ошибки, неточности, сам исправляет их</w:t>
      </w:r>
    </w:p>
    <w:p w14:paraId="453ECE48" w14:textId="77777777" w:rsidR="00483FC3" w:rsidRPr="004351B9" w:rsidRDefault="00483FC3" w:rsidP="00483FC3">
      <w:pPr>
        <w:shd w:val="clear" w:color="auto" w:fill="FFFFFF"/>
        <w:ind w:left="77"/>
        <w:jc w:val="both"/>
        <w:rPr>
          <w:color w:val="000000"/>
        </w:rPr>
      </w:pPr>
      <w:r w:rsidRPr="004351B9">
        <w:rPr>
          <w:b/>
          <w:bCs/>
          <w:color w:val="000000"/>
        </w:rPr>
        <w:t>Оценка  "3"</w:t>
      </w:r>
      <w:r w:rsidRPr="004351B9">
        <w:rPr>
          <w:color w:val="000000"/>
        </w:rPr>
        <w:t xml:space="preserve"> - пересказывает при  помощи  наводящих вопросов учителя,  не умеет последовательно  передать </w:t>
      </w:r>
      <w:r w:rsidRPr="004351B9">
        <w:rPr>
          <w:color w:val="000000"/>
          <w:spacing w:val="-4"/>
        </w:rPr>
        <w:t xml:space="preserve">содержание прочитанного, допускает речевые ошибки. </w:t>
      </w:r>
    </w:p>
    <w:p w14:paraId="157C8862" w14:textId="77777777" w:rsidR="00483FC3" w:rsidRPr="004351B9" w:rsidRDefault="00483FC3" w:rsidP="00483FC3">
      <w:pPr>
        <w:shd w:val="clear" w:color="auto" w:fill="FFFFFF"/>
        <w:ind w:left="77"/>
        <w:jc w:val="both"/>
        <w:rPr>
          <w:color w:val="000000"/>
        </w:rPr>
      </w:pPr>
      <w:r w:rsidRPr="004351B9">
        <w:rPr>
          <w:b/>
          <w:bCs/>
          <w:color w:val="000000"/>
          <w:spacing w:val="-3"/>
        </w:rPr>
        <w:t>Оценка "2"</w:t>
      </w:r>
      <w:r w:rsidRPr="004351B9">
        <w:rPr>
          <w:color w:val="000000"/>
          <w:spacing w:val="-3"/>
        </w:rPr>
        <w:t xml:space="preserve"> - не может передать содержание прочитанного.</w:t>
      </w:r>
    </w:p>
    <w:p w14:paraId="6588E47A" w14:textId="77777777" w:rsidR="00483FC3" w:rsidRPr="004351B9" w:rsidRDefault="00483FC3" w:rsidP="00483FC3">
      <w:pPr>
        <w:pStyle w:val="afff4"/>
        <w:spacing w:after="0" w:line="276" w:lineRule="auto"/>
        <w:jc w:val="both"/>
        <w:rPr>
          <w:color w:val="000000"/>
        </w:rPr>
      </w:pPr>
    </w:p>
    <w:p w14:paraId="4FB20418" w14:textId="77777777" w:rsidR="00483FC3" w:rsidRPr="004351B9" w:rsidRDefault="00483FC3" w:rsidP="00483FC3">
      <w:pPr>
        <w:shd w:val="clear" w:color="auto" w:fill="FFFFFF"/>
        <w:ind w:firstLine="709"/>
        <w:jc w:val="center"/>
        <w:rPr>
          <w:b/>
          <w:bCs/>
        </w:rPr>
      </w:pPr>
      <w:r w:rsidRPr="004351B9">
        <w:rPr>
          <w:b/>
          <w:bCs/>
        </w:rPr>
        <w:t xml:space="preserve">Критерии оценки устных ответов по предмету </w:t>
      </w:r>
    </w:p>
    <w:p w14:paraId="7B53FC82" w14:textId="77777777" w:rsidR="00483FC3" w:rsidRPr="004351B9" w:rsidRDefault="00483FC3" w:rsidP="00483FC3">
      <w:pPr>
        <w:shd w:val="clear" w:color="auto" w:fill="FFFFFF"/>
        <w:ind w:firstLine="709"/>
        <w:jc w:val="center"/>
      </w:pPr>
      <w:r w:rsidRPr="004351B9">
        <w:rPr>
          <w:b/>
          <w:bCs/>
        </w:rPr>
        <w:t>«Литературное чтение на родном (татарском) языке»</w:t>
      </w:r>
    </w:p>
    <w:p w14:paraId="600B07BA" w14:textId="77777777" w:rsidR="00483FC3" w:rsidRPr="004351B9" w:rsidRDefault="00483FC3" w:rsidP="00483FC3">
      <w:pPr>
        <w:autoSpaceDE w:val="0"/>
        <w:autoSpaceDN w:val="0"/>
        <w:adjustRightInd w:val="0"/>
        <w:ind w:firstLine="709"/>
        <w:jc w:val="both"/>
        <w:rPr>
          <w:rFonts w:eastAsia="MS Mincho"/>
          <w:b/>
          <w:i/>
        </w:rPr>
      </w:pPr>
      <w:r w:rsidRPr="004351B9">
        <w:rPr>
          <w:rFonts w:eastAsia="MS Mincho"/>
          <w:b/>
          <w:i/>
        </w:rPr>
        <w:t>Навык чтения (темп, способ, правильность, понимание)</w:t>
      </w:r>
    </w:p>
    <w:p w14:paraId="22345831" w14:textId="77777777" w:rsidR="00483FC3" w:rsidRPr="004351B9" w:rsidRDefault="00483FC3" w:rsidP="00483FC3">
      <w:pPr>
        <w:autoSpaceDE w:val="0"/>
        <w:autoSpaceDN w:val="0"/>
        <w:adjustRightInd w:val="0"/>
        <w:ind w:firstLine="709"/>
        <w:jc w:val="both"/>
        <w:rPr>
          <w:rFonts w:eastAsia="MS Mincho"/>
          <w:b/>
        </w:rPr>
      </w:pPr>
      <w:r w:rsidRPr="004351B9">
        <w:rPr>
          <w:rFonts w:eastAsia="MS Mincho"/>
          <w:b/>
        </w:rPr>
        <w:t>1-й класс</w:t>
      </w:r>
    </w:p>
    <w:p w14:paraId="4D281FAD" w14:textId="77777777" w:rsidR="00483FC3" w:rsidRPr="004351B9" w:rsidRDefault="00483FC3" w:rsidP="00483FC3">
      <w:pPr>
        <w:autoSpaceDE w:val="0"/>
        <w:autoSpaceDN w:val="0"/>
        <w:adjustRightInd w:val="0"/>
        <w:ind w:firstLine="709"/>
        <w:jc w:val="both"/>
        <w:rPr>
          <w:rFonts w:eastAsia="MS Mincho"/>
        </w:rPr>
      </w:pPr>
      <w:r w:rsidRPr="004351B9">
        <w:rPr>
          <w:rFonts w:eastAsia="MS Mincho"/>
        </w:rPr>
        <w:t>В 1 классе используются словесные оценки: «читаешь хорошо»; «читаешь хорошо, но есть ошибки»; «читаешь пока медленно и с ошибками, поэтому надо больше читать».</w:t>
      </w:r>
    </w:p>
    <w:p w14:paraId="1753FB74" w14:textId="77777777" w:rsidR="00483FC3" w:rsidRPr="004351B9" w:rsidRDefault="00483FC3" w:rsidP="00483FC3">
      <w:pPr>
        <w:autoSpaceDE w:val="0"/>
        <w:autoSpaceDN w:val="0"/>
        <w:adjustRightInd w:val="0"/>
        <w:ind w:firstLine="709"/>
        <w:jc w:val="both"/>
        <w:rPr>
          <w:rFonts w:eastAsia="MS Mincho"/>
        </w:rPr>
      </w:pPr>
      <w:r w:rsidRPr="004351B9">
        <w:rPr>
          <w:rFonts w:eastAsia="MS Mincho"/>
        </w:rPr>
        <w:t xml:space="preserve">Оценка «читаешь хорошо» – </w:t>
      </w:r>
      <w:r w:rsidRPr="004351B9">
        <w:rPr>
          <w:rFonts w:eastAsia="MS Mincho"/>
          <w:lang w:val="tt-RU"/>
        </w:rPr>
        <w:t xml:space="preserve">обучающийся </w:t>
      </w:r>
      <w:r w:rsidRPr="004351B9">
        <w:rPr>
          <w:rFonts w:eastAsia="MS Mincho"/>
        </w:rPr>
        <w:t>читает целыми словами, слова из более чем трех слогов читает по слогам, отчетливо произносит звуки и слова, соблюдает ударение в словах, не допускает ошибок, темп чтения – 25-30 слов в минуту.</w:t>
      </w:r>
    </w:p>
    <w:p w14:paraId="0BE24F2F" w14:textId="77777777" w:rsidR="00483FC3" w:rsidRPr="004351B9" w:rsidRDefault="00483FC3" w:rsidP="00483FC3">
      <w:pPr>
        <w:autoSpaceDE w:val="0"/>
        <w:autoSpaceDN w:val="0"/>
        <w:adjustRightInd w:val="0"/>
        <w:ind w:firstLine="709"/>
        <w:jc w:val="both"/>
        <w:rPr>
          <w:rFonts w:eastAsia="MS Mincho"/>
        </w:rPr>
      </w:pPr>
      <w:r w:rsidRPr="004351B9">
        <w:rPr>
          <w:rFonts w:eastAsia="MS Mincho"/>
        </w:rPr>
        <w:t xml:space="preserve">Оценка «читаешь хорошо, но есть ошибки» – </w:t>
      </w:r>
      <w:r w:rsidRPr="004351B9">
        <w:rPr>
          <w:rFonts w:eastAsia="MS Mincho"/>
          <w:lang w:val="tt-RU"/>
        </w:rPr>
        <w:t>обучающийся</w:t>
      </w:r>
      <w:r w:rsidRPr="004351B9">
        <w:rPr>
          <w:rFonts w:eastAsia="MS Mincho"/>
        </w:rPr>
        <w:t xml:space="preserve"> читает целыми словами и слогами, отчетливо произносит звуки и слова, но допускает 1-2 ошибки, темп чтения 20- 25 слов в минуту.</w:t>
      </w:r>
    </w:p>
    <w:p w14:paraId="040480D7" w14:textId="77777777" w:rsidR="00483FC3" w:rsidRPr="004351B9" w:rsidRDefault="00483FC3" w:rsidP="00483FC3">
      <w:pPr>
        <w:autoSpaceDE w:val="0"/>
        <w:autoSpaceDN w:val="0"/>
        <w:adjustRightInd w:val="0"/>
        <w:ind w:firstLine="709"/>
        <w:jc w:val="both"/>
        <w:rPr>
          <w:rFonts w:eastAsia="MS Mincho"/>
        </w:rPr>
      </w:pPr>
      <w:r w:rsidRPr="004351B9">
        <w:rPr>
          <w:rFonts w:eastAsia="MS Mincho"/>
        </w:rPr>
        <w:t>Оценка «читаешь пока медленно и с ошибками...» –</w:t>
      </w:r>
      <w:r w:rsidRPr="004351B9">
        <w:rPr>
          <w:rFonts w:eastAsia="MS Mincho"/>
          <w:lang w:val="tt-RU"/>
        </w:rPr>
        <w:t>обучающийся</w:t>
      </w:r>
      <w:r w:rsidRPr="004351B9">
        <w:rPr>
          <w:rFonts w:eastAsia="MS Mincho"/>
        </w:rPr>
        <w:t xml:space="preserve"> читает по слогам, допускает более трех ошибок, темп чтения – 15-20 слов в минуту или ниже.</w:t>
      </w:r>
    </w:p>
    <w:p w14:paraId="3BCF6583" w14:textId="77777777" w:rsidR="00483FC3" w:rsidRPr="004351B9" w:rsidRDefault="00483FC3" w:rsidP="00483FC3">
      <w:pPr>
        <w:autoSpaceDE w:val="0"/>
        <w:autoSpaceDN w:val="0"/>
        <w:adjustRightInd w:val="0"/>
        <w:ind w:firstLine="709"/>
        <w:jc w:val="both"/>
        <w:rPr>
          <w:rFonts w:eastAsia="MS Mincho"/>
          <w:b/>
        </w:rPr>
      </w:pPr>
      <w:r w:rsidRPr="004351B9">
        <w:rPr>
          <w:rFonts w:eastAsia="MS Mincho"/>
          <w:b/>
        </w:rPr>
        <w:lastRenderedPageBreak/>
        <w:t>2-й класс</w:t>
      </w:r>
    </w:p>
    <w:p w14:paraId="1E762F47" w14:textId="77777777" w:rsidR="00483FC3" w:rsidRPr="004351B9" w:rsidRDefault="00483FC3" w:rsidP="00483FC3">
      <w:pPr>
        <w:autoSpaceDE w:val="0"/>
        <w:autoSpaceDN w:val="0"/>
        <w:adjustRightInd w:val="0"/>
        <w:ind w:firstLine="709"/>
        <w:jc w:val="both"/>
        <w:rPr>
          <w:rFonts w:eastAsia="MS Mincho"/>
          <w:color w:val="FF0000"/>
        </w:rPr>
      </w:pPr>
      <w:r w:rsidRPr="004351B9">
        <w:rPr>
          <w:rFonts w:eastAsia="MS Mincho"/>
        </w:rPr>
        <w:t xml:space="preserve">Оценка «5» ставится </w:t>
      </w:r>
      <w:r w:rsidRPr="004351B9">
        <w:rPr>
          <w:rFonts w:eastAsia="MS Mincho"/>
          <w:lang w:val="tt-RU"/>
        </w:rPr>
        <w:t>обучающемуся</w:t>
      </w:r>
      <w:r w:rsidRPr="004351B9">
        <w:rPr>
          <w:rFonts w:eastAsia="MS Mincho"/>
        </w:rPr>
        <w:t>, если он:</w:t>
      </w:r>
    </w:p>
    <w:p w14:paraId="370084B8" w14:textId="77777777" w:rsidR="00483FC3" w:rsidRPr="004351B9" w:rsidRDefault="00483FC3" w:rsidP="00531859">
      <w:pPr>
        <w:pStyle w:val="a9"/>
        <w:numPr>
          <w:ilvl w:val="0"/>
          <w:numId w:val="3"/>
        </w:numPr>
        <w:tabs>
          <w:tab w:val="left" w:pos="993"/>
        </w:tabs>
        <w:autoSpaceDE w:val="0"/>
        <w:autoSpaceDN w:val="0"/>
        <w:adjustRightInd w:val="0"/>
        <w:spacing w:line="276" w:lineRule="auto"/>
        <w:ind w:left="0" w:firstLine="709"/>
        <w:contextualSpacing w:val="0"/>
        <w:jc w:val="both"/>
        <w:rPr>
          <w:rFonts w:eastAsia="MS Mincho"/>
        </w:rPr>
      </w:pPr>
      <w:r w:rsidRPr="004351B9">
        <w:rPr>
          <w:rFonts w:eastAsia="MS Mincho"/>
        </w:rPr>
        <w:t>понимает содержание прочитанного, отчетливо произносит звуки, слова, не допускает искажений, замен, перестановок букв и слогов в словах; читает правильно, плавно по слогам с постепенным переходом на чтение целыми словами; темп чтения – не менее 50 слов в минуту</w:t>
      </w:r>
    </w:p>
    <w:p w14:paraId="29F05D16" w14:textId="77777777" w:rsidR="00483FC3" w:rsidRPr="004351B9" w:rsidRDefault="00483FC3" w:rsidP="00531859">
      <w:pPr>
        <w:pStyle w:val="a9"/>
        <w:numPr>
          <w:ilvl w:val="0"/>
          <w:numId w:val="3"/>
        </w:numPr>
        <w:tabs>
          <w:tab w:val="left" w:pos="993"/>
        </w:tabs>
        <w:autoSpaceDE w:val="0"/>
        <w:autoSpaceDN w:val="0"/>
        <w:adjustRightInd w:val="0"/>
        <w:spacing w:line="276" w:lineRule="auto"/>
        <w:ind w:left="0" w:firstLine="709"/>
        <w:contextualSpacing w:val="0"/>
        <w:jc w:val="both"/>
        <w:rPr>
          <w:rFonts w:eastAsia="MS Mincho"/>
        </w:rPr>
      </w:pPr>
      <w:r w:rsidRPr="004351B9">
        <w:rPr>
          <w:rFonts w:eastAsia="MS Mincho"/>
        </w:rPr>
        <w:t>читает плавно целыми словами (трудные слова по слогам) во 2 полугодии;</w:t>
      </w:r>
    </w:p>
    <w:p w14:paraId="052FF175" w14:textId="77777777" w:rsidR="00483FC3" w:rsidRPr="004351B9" w:rsidRDefault="00483FC3" w:rsidP="00531859">
      <w:pPr>
        <w:pStyle w:val="a9"/>
        <w:numPr>
          <w:ilvl w:val="0"/>
          <w:numId w:val="3"/>
        </w:numPr>
        <w:tabs>
          <w:tab w:val="left" w:pos="993"/>
        </w:tabs>
        <w:autoSpaceDE w:val="0"/>
        <w:autoSpaceDN w:val="0"/>
        <w:adjustRightInd w:val="0"/>
        <w:spacing w:line="276" w:lineRule="auto"/>
        <w:ind w:left="0" w:firstLine="709"/>
        <w:contextualSpacing w:val="0"/>
        <w:jc w:val="both"/>
        <w:rPr>
          <w:rFonts w:eastAsia="MS Mincho"/>
        </w:rPr>
      </w:pPr>
      <w:r w:rsidRPr="004351B9">
        <w:rPr>
          <w:rFonts w:eastAsia="MS Mincho"/>
        </w:rPr>
        <w:t>верно ставит ударение в словах, соблюдает интонацию, соответствующую знакам препинания в конце предложения.</w:t>
      </w:r>
    </w:p>
    <w:p w14:paraId="1B4ECE87" w14:textId="77777777" w:rsidR="00483FC3" w:rsidRPr="004351B9" w:rsidRDefault="00483FC3" w:rsidP="00483FC3">
      <w:pPr>
        <w:autoSpaceDE w:val="0"/>
        <w:autoSpaceDN w:val="0"/>
        <w:adjustRightInd w:val="0"/>
        <w:ind w:firstLine="709"/>
        <w:jc w:val="both"/>
        <w:rPr>
          <w:rFonts w:eastAsia="MS Mincho"/>
        </w:rPr>
      </w:pPr>
      <w:r w:rsidRPr="004351B9">
        <w:rPr>
          <w:rFonts w:eastAsia="MS Mincho"/>
        </w:rPr>
        <w:t xml:space="preserve">Оценка «4» ставится </w:t>
      </w:r>
      <w:r w:rsidRPr="004351B9">
        <w:rPr>
          <w:rFonts w:eastAsia="MS Mincho"/>
          <w:lang w:val="tt-RU"/>
        </w:rPr>
        <w:t>обучающемуся</w:t>
      </w:r>
      <w:r w:rsidRPr="004351B9">
        <w:rPr>
          <w:rFonts w:eastAsia="MS Mincho"/>
        </w:rPr>
        <w:t>, если он:</w:t>
      </w:r>
    </w:p>
    <w:p w14:paraId="3955CD49" w14:textId="77777777" w:rsidR="00483FC3" w:rsidRPr="004351B9" w:rsidRDefault="00483FC3" w:rsidP="00531859">
      <w:pPr>
        <w:pStyle w:val="a9"/>
        <w:numPr>
          <w:ilvl w:val="0"/>
          <w:numId w:val="4"/>
        </w:numPr>
        <w:tabs>
          <w:tab w:val="left" w:pos="993"/>
        </w:tabs>
        <w:autoSpaceDE w:val="0"/>
        <w:autoSpaceDN w:val="0"/>
        <w:adjustRightInd w:val="0"/>
        <w:spacing w:line="276" w:lineRule="auto"/>
        <w:ind w:left="0" w:firstLine="709"/>
        <w:contextualSpacing w:val="0"/>
        <w:jc w:val="both"/>
        <w:rPr>
          <w:rFonts w:eastAsia="MS Mincho"/>
        </w:rPr>
      </w:pPr>
      <w:r w:rsidRPr="004351B9">
        <w:rPr>
          <w:rFonts w:eastAsia="MS Mincho"/>
        </w:rPr>
        <w:t>понимает содержание прочитанного; читает плавно по слогам, отдельные слова прочитывает целиком.</w:t>
      </w:r>
    </w:p>
    <w:p w14:paraId="2BB144DC" w14:textId="77777777" w:rsidR="00483FC3" w:rsidRPr="004351B9" w:rsidRDefault="00483FC3" w:rsidP="00483FC3">
      <w:pPr>
        <w:pStyle w:val="a9"/>
        <w:tabs>
          <w:tab w:val="left" w:pos="993"/>
        </w:tabs>
        <w:adjustRightInd w:val="0"/>
        <w:spacing w:line="276" w:lineRule="auto"/>
        <w:ind w:left="709"/>
        <w:jc w:val="both"/>
        <w:rPr>
          <w:rFonts w:eastAsia="MS Mincho"/>
        </w:rPr>
      </w:pPr>
      <w:r w:rsidRPr="004351B9">
        <w:rPr>
          <w:rFonts w:eastAsia="MS Mincho"/>
        </w:rPr>
        <w:t>Оценка «3» ставится обучающемуся, если он:</w:t>
      </w:r>
    </w:p>
    <w:p w14:paraId="4AAB6F82" w14:textId="77777777" w:rsidR="00483FC3" w:rsidRPr="004351B9" w:rsidRDefault="00483FC3" w:rsidP="00531859">
      <w:pPr>
        <w:pStyle w:val="a9"/>
        <w:numPr>
          <w:ilvl w:val="0"/>
          <w:numId w:val="4"/>
        </w:numPr>
        <w:tabs>
          <w:tab w:val="left" w:pos="993"/>
        </w:tabs>
        <w:autoSpaceDE w:val="0"/>
        <w:autoSpaceDN w:val="0"/>
        <w:adjustRightInd w:val="0"/>
        <w:spacing w:line="276" w:lineRule="auto"/>
        <w:ind w:left="0" w:firstLine="709"/>
        <w:contextualSpacing w:val="0"/>
        <w:jc w:val="both"/>
        <w:rPr>
          <w:rFonts w:eastAsia="MS Mincho"/>
        </w:rPr>
      </w:pPr>
      <w:r w:rsidRPr="004351B9">
        <w:rPr>
          <w:rFonts w:eastAsia="MS Mincho"/>
        </w:rPr>
        <w:t>осваивает содержание прочитанного только с помощью вопросов учителя;</w:t>
      </w:r>
    </w:p>
    <w:p w14:paraId="2DE1A1EC" w14:textId="77777777" w:rsidR="00483FC3" w:rsidRPr="004351B9" w:rsidRDefault="00483FC3" w:rsidP="00531859">
      <w:pPr>
        <w:pStyle w:val="a9"/>
        <w:numPr>
          <w:ilvl w:val="0"/>
          <w:numId w:val="4"/>
        </w:numPr>
        <w:tabs>
          <w:tab w:val="left" w:pos="993"/>
        </w:tabs>
        <w:autoSpaceDE w:val="0"/>
        <w:autoSpaceDN w:val="0"/>
        <w:adjustRightInd w:val="0"/>
        <w:spacing w:line="276" w:lineRule="auto"/>
        <w:ind w:left="0" w:firstLine="709"/>
        <w:contextualSpacing w:val="0"/>
        <w:jc w:val="both"/>
        <w:rPr>
          <w:rFonts w:eastAsia="MS Mincho"/>
        </w:rPr>
      </w:pPr>
      <w:r w:rsidRPr="004351B9">
        <w:rPr>
          <w:rFonts w:eastAsia="MS Mincho"/>
        </w:rPr>
        <w:t>читает отрывисто по слогам, темп чтения – не менее 10 слов в минуту (1 полугодие);</w:t>
      </w:r>
    </w:p>
    <w:p w14:paraId="440DB074" w14:textId="77777777" w:rsidR="00483FC3" w:rsidRPr="004351B9" w:rsidRDefault="00483FC3" w:rsidP="00531859">
      <w:pPr>
        <w:pStyle w:val="a9"/>
        <w:numPr>
          <w:ilvl w:val="0"/>
          <w:numId w:val="4"/>
        </w:numPr>
        <w:tabs>
          <w:tab w:val="left" w:pos="993"/>
        </w:tabs>
        <w:autoSpaceDE w:val="0"/>
        <w:autoSpaceDN w:val="0"/>
        <w:adjustRightInd w:val="0"/>
        <w:spacing w:line="276" w:lineRule="auto"/>
        <w:ind w:left="0" w:firstLine="709"/>
        <w:contextualSpacing w:val="0"/>
        <w:jc w:val="both"/>
        <w:rPr>
          <w:rFonts w:eastAsia="MS Mincho"/>
        </w:rPr>
      </w:pPr>
      <w:r w:rsidRPr="004351B9">
        <w:rPr>
          <w:rFonts w:eastAsia="MS Mincho"/>
        </w:rPr>
        <w:t xml:space="preserve">читает медленно по слогам, темп чтения – не менее 25 слов в минуту (2 полугодие); </w:t>
      </w:r>
    </w:p>
    <w:p w14:paraId="5C372430" w14:textId="77777777" w:rsidR="00483FC3" w:rsidRPr="004351B9" w:rsidRDefault="00483FC3" w:rsidP="00531859">
      <w:pPr>
        <w:pStyle w:val="a9"/>
        <w:numPr>
          <w:ilvl w:val="0"/>
          <w:numId w:val="4"/>
        </w:numPr>
        <w:tabs>
          <w:tab w:val="left" w:pos="993"/>
        </w:tabs>
        <w:autoSpaceDE w:val="0"/>
        <w:autoSpaceDN w:val="0"/>
        <w:adjustRightInd w:val="0"/>
        <w:spacing w:line="276" w:lineRule="auto"/>
        <w:ind w:left="0" w:firstLine="709"/>
        <w:contextualSpacing w:val="0"/>
        <w:jc w:val="both"/>
        <w:rPr>
          <w:rFonts w:eastAsia="MS Mincho"/>
        </w:rPr>
      </w:pPr>
      <w:r w:rsidRPr="004351B9">
        <w:rPr>
          <w:rFonts w:eastAsia="MS Mincho"/>
        </w:rPr>
        <w:t>допускает при чтении 3-5 ошибок – замену, пропуск, перестановку букв, слогов; не соблюдает паузы между словами и предложениями.</w:t>
      </w:r>
    </w:p>
    <w:p w14:paraId="4A741B4E" w14:textId="77777777" w:rsidR="00483FC3" w:rsidRPr="004351B9" w:rsidRDefault="00483FC3" w:rsidP="00483FC3">
      <w:pPr>
        <w:autoSpaceDE w:val="0"/>
        <w:autoSpaceDN w:val="0"/>
        <w:adjustRightInd w:val="0"/>
        <w:ind w:firstLine="709"/>
        <w:jc w:val="both"/>
        <w:rPr>
          <w:rFonts w:eastAsia="MS Mincho"/>
        </w:rPr>
      </w:pPr>
      <w:r w:rsidRPr="004351B9">
        <w:rPr>
          <w:rFonts w:eastAsia="MS Mincho"/>
        </w:rPr>
        <w:t xml:space="preserve">Оценка «2» ставится </w:t>
      </w:r>
      <w:r w:rsidRPr="004351B9">
        <w:rPr>
          <w:rFonts w:eastAsia="MS Mincho"/>
          <w:lang w:val="tt-RU"/>
        </w:rPr>
        <w:t>обучающемуся</w:t>
      </w:r>
      <w:r w:rsidRPr="004351B9">
        <w:rPr>
          <w:rFonts w:eastAsia="MS Mincho"/>
        </w:rPr>
        <w:t xml:space="preserve"> в том случае, если он:</w:t>
      </w:r>
    </w:p>
    <w:p w14:paraId="63485F51" w14:textId="77777777" w:rsidR="00483FC3" w:rsidRPr="004351B9" w:rsidRDefault="00483FC3" w:rsidP="00531859">
      <w:pPr>
        <w:pStyle w:val="a9"/>
        <w:numPr>
          <w:ilvl w:val="0"/>
          <w:numId w:val="4"/>
        </w:numPr>
        <w:tabs>
          <w:tab w:val="left" w:pos="993"/>
        </w:tabs>
        <w:autoSpaceDE w:val="0"/>
        <w:autoSpaceDN w:val="0"/>
        <w:adjustRightInd w:val="0"/>
        <w:spacing w:line="276" w:lineRule="auto"/>
        <w:ind w:left="0" w:firstLine="709"/>
        <w:contextualSpacing w:val="0"/>
        <w:jc w:val="both"/>
        <w:rPr>
          <w:rFonts w:eastAsia="MS Mincho"/>
        </w:rPr>
      </w:pPr>
      <w:r w:rsidRPr="004351B9">
        <w:rPr>
          <w:rFonts w:eastAsia="MS Mincho"/>
        </w:rPr>
        <w:t>читает по буквам, темп чтения – менее 25 слов в минуту; не понимает содержание прочитанного; не воспроизводит текст по вопросам учителя;</w:t>
      </w:r>
    </w:p>
    <w:p w14:paraId="6A7D9A6A" w14:textId="77777777" w:rsidR="00483FC3" w:rsidRPr="004351B9" w:rsidRDefault="00483FC3" w:rsidP="00531859">
      <w:pPr>
        <w:pStyle w:val="a9"/>
        <w:numPr>
          <w:ilvl w:val="0"/>
          <w:numId w:val="4"/>
        </w:numPr>
        <w:tabs>
          <w:tab w:val="left" w:pos="993"/>
        </w:tabs>
        <w:autoSpaceDE w:val="0"/>
        <w:autoSpaceDN w:val="0"/>
        <w:adjustRightInd w:val="0"/>
        <w:spacing w:line="276" w:lineRule="auto"/>
        <w:ind w:left="0" w:firstLine="709"/>
        <w:contextualSpacing w:val="0"/>
        <w:jc w:val="both"/>
        <w:rPr>
          <w:rFonts w:eastAsia="MS Mincho"/>
        </w:rPr>
      </w:pPr>
      <w:r w:rsidRPr="004351B9">
        <w:rPr>
          <w:rFonts w:eastAsia="MS Mincho"/>
        </w:rPr>
        <w:t xml:space="preserve">при чтении наизусть нарушает последовательность, не полностью воспроизводит текст прочитанного. </w:t>
      </w:r>
    </w:p>
    <w:p w14:paraId="6F99B53D" w14:textId="77777777" w:rsidR="00483FC3" w:rsidRPr="004351B9" w:rsidRDefault="00483FC3" w:rsidP="00483FC3">
      <w:pPr>
        <w:pStyle w:val="a9"/>
        <w:tabs>
          <w:tab w:val="left" w:pos="993"/>
        </w:tabs>
        <w:adjustRightInd w:val="0"/>
        <w:spacing w:line="276" w:lineRule="auto"/>
        <w:ind w:left="284"/>
        <w:jc w:val="both"/>
        <w:rPr>
          <w:rFonts w:eastAsia="MS Mincho"/>
        </w:rPr>
      </w:pPr>
      <w:r w:rsidRPr="004351B9">
        <w:rPr>
          <w:rFonts w:eastAsia="MS Mincho"/>
        </w:rPr>
        <w:tab/>
        <w:t>В 1 полугодии неудовлетворительные оценки по чтению не выставляются; во 2 полугодии они выставляются в тех редких случаях, когда ученик устойчиво испытывает большие трудности в усвоении программы начальных классов.</w:t>
      </w:r>
    </w:p>
    <w:p w14:paraId="76CAD21A" w14:textId="77777777" w:rsidR="00483FC3" w:rsidRPr="004351B9" w:rsidRDefault="00483FC3" w:rsidP="00483FC3">
      <w:pPr>
        <w:autoSpaceDE w:val="0"/>
        <w:autoSpaceDN w:val="0"/>
        <w:adjustRightInd w:val="0"/>
        <w:ind w:firstLine="709"/>
        <w:jc w:val="both"/>
        <w:rPr>
          <w:rFonts w:eastAsia="MS Mincho"/>
          <w:b/>
        </w:rPr>
      </w:pPr>
      <w:r w:rsidRPr="004351B9">
        <w:rPr>
          <w:rFonts w:eastAsia="MS Mincho"/>
          <w:b/>
        </w:rPr>
        <w:t>3-й класс</w:t>
      </w:r>
    </w:p>
    <w:p w14:paraId="5DEB33D8" w14:textId="77777777" w:rsidR="00483FC3" w:rsidRPr="004351B9" w:rsidRDefault="00483FC3" w:rsidP="00483FC3">
      <w:pPr>
        <w:autoSpaceDE w:val="0"/>
        <w:autoSpaceDN w:val="0"/>
        <w:adjustRightInd w:val="0"/>
        <w:ind w:firstLine="709"/>
        <w:jc w:val="both"/>
        <w:rPr>
          <w:rFonts w:eastAsia="MS Mincho"/>
        </w:rPr>
      </w:pPr>
      <w:r w:rsidRPr="004351B9">
        <w:rPr>
          <w:rFonts w:eastAsia="MS Mincho"/>
        </w:rPr>
        <w:t xml:space="preserve">Оценка «5» ставится </w:t>
      </w:r>
      <w:r w:rsidRPr="004351B9">
        <w:rPr>
          <w:rFonts w:eastAsia="MS Mincho"/>
          <w:lang w:val="tt-RU"/>
        </w:rPr>
        <w:t>обучающемуся</w:t>
      </w:r>
      <w:r w:rsidRPr="004351B9">
        <w:rPr>
          <w:rFonts w:eastAsia="MS Mincho"/>
        </w:rPr>
        <w:t>, если он:</w:t>
      </w:r>
    </w:p>
    <w:p w14:paraId="2330BDD0" w14:textId="77777777" w:rsidR="00483FC3" w:rsidRPr="004351B9" w:rsidRDefault="00483FC3" w:rsidP="00531859">
      <w:pPr>
        <w:pStyle w:val="a9"/>
        <w:numPr>
          <w:ilvl w:val="0"/>
          <w:numId w:val="4"/>
        </w:numPr>
        <w:tabs>
          <w:tab w:val="left" w:pos="993"/>
        </w:tabs>
        <w:autoSpaceDE w:val="0"/>
        <w:autoSpaceDN w:val="0"/>
        <w:adjustRightInd w:val="0"/>
        <w:spacing w:line="276" w:lineRule="auto"/>
        <w:ind w:left="0" w:firstLine="709"/>
        <w:contextualSpacing w:val="0"/>
        <w:jc w:val="both"/>
        <w:rPr>
          <w:rFonts w:eastAsia="MS Mincho"/>
        </w:rPr>
      </w:pPr>
      <w:r w:rsidRPr="004351B9">
        <w:rPr>
          <w:rFonts w:eastAsia="MS Mincho"/>
        </w:rPr>
        <w:t>понимает смысл прочитанного, читает правильно целыми словами, слова сложной слоговой структуры прочитывает по слогам (1 полугодие):</w:t>
      </w:r>
    </w:p>
    <w:p w14:paraId="1FEE8DF6" w14:textId="77777777" w:rsidR="00483FC3" w:rsidRPr="004351B9" w:rsidRDefault="00483FC3" w:rsidP="00531859">
      <w:pPr>
        <w:pStyle w:val="a9"/>
        <w:numPr>
          <w:ilvl w:val="0"/>
          <w:numId w:val="4"/>
        </w:numPr>
        <w:tabs>
          <w:tab w:val="left" w:pos="993"/>
        </w:tabs>
        <w:autoSpaceDE w:val="0"/>
        <w:autoSpaceDN w:val="0"/>
        <w:adjustRightInd w:val="0"/>
        <w:spacing w:line="276" w:lineRule="auto"/>
        <w:ind w:left="0" w:firstLine="709"/>
        <w:contextualSpacing w:val="0"/>
        <w:jc w:val="both"/>
        <w:rPr>
          <w:rFonts w:eastAsia="MS Mincho"/>
        </w:rPr>
      </w:pPr>
      <w:r w:rsidRPr="004351B9">
        <w:rPr>
          <w:rFonts w:eastAsia="MS Mincho"/>
        </w:rPr>
        <w:t>читает целыми словами (2 полугодие) со скоростью 60 и более слов в минуту вслух и более 80 слов в минуту молча, с правильной интонацией.</w:t>
      </w:r>
    </w:p>
    <w:p w14:paraId="1DC8CF17" w14:textId="77777777" w:rsidR="00483FC3" w:rsidRPr="004351B9" w:rsidRDefault="00483FC3" w:rsidP="00483FC3">
      <w:pPr>
        <w:autoSpaceDE w:val="0"/>
        <w:autoSpaceDN w:val="0"/>
        <w:adjustRightInd w:val="0"/>
        <w:ind w:firstLine="709"/>
        <w:jc w:val="both"/>
        <w:rPr>
          <w:rFonts w:eastAsia="MS Mincho"/>
        </w:rPr>
      </w:pPr>
      <w:r w:rsidRPr="004351B9">
        <w:rPr>
          <w:rFonts w:eastAsia="MS Mincho"/>
        </w:rPr>
        <w:t xml:space="preserve">Оценка «4» ставится </w:t>
      </w:r>
      <w:r w:rsidRPr="004351B9">
        <w:rPr>
          <w:rFonts w:eastAsia="MS Mincho"/>
          <w:lang w:val="tt-RU"/>
        </w:rPr>
        <w:t>обучающемуся</w:t>
      </w:r>
      <w:r w:rsidRPr="004351B9">
        <w:rPr>
          <w:rFonts w:eastAsia="MS Mincho"/>
        </w:rPr>
        <w:t>, если он:</w:t>
      </w:r>
    </w:p>
    <w:p w14:paraId="3BBD6C17" w14:textId="77777777" w:rsidR="00483FC3" w:rsidRPr="004351B9" w:rsidRDefault="00483FC3" w:rsidP="00531859">
      <w:pPr>
        <w:pStyle w:val="a9"/>
        <w:numPr>
          <w:ilvl w:val="0"/>
          <w:numId w:val="4"/>
        </w:numPr>
        <w:tabs>
          <w:tab w:val="left" w:pos="993"/>
        </w:tabs>
        <w:autoSpaceDE w:val="0"/>
        <w:autoSpaceDN w:val="0"/>
        <w:adjustRightInd w:val="0"/>
        <w:spacing w:line="276" w:lineRule="auto"/>
        <w:ind w:left="0" w:firstLine="709"/>
        <w:contextualSpacing w:val="0"/>
        <w:jc w:val="both"/>
        <w:rPr>
          <w:rFonts w:eastAsia="MS Mincho"/>
        </w:rPr>
      </w:pPr>
      <w:r w:rsidRPr="004351B9">
        <w:rPr>
          <w:rFonts w:eastAsia="MS Mincho"/>
        </w:rPr>
        <w:t>читает текст осознанно, выразительно, целыми словами, отдельные трудные слова – по слогам (1 полугодие);</w:t>
      </w:r>
    </w:p>
    <w:p w14:paraId="6CE873D0" w14:textId="77777777" w:rsidR="00483FC3" w:rsidRPr="004351B9" w:rsidRDefault="00483FC3" w:rsidP="00531859">
      <w:pPr>
        <w:pStyle w:val="a9"/>
        <w:numPr>
          <w:ilvl w:val="0"/>
          <w:numId w:val="4"/>
        </w:numPr>
        <w:tabs>
          <w:tab w:val="left" w:pos="993"/>
        </w:tabs>
        <w:autoSpaceDE w:val="0"/>
        <w:autoSpaceDN w:val="0"/>
        <w:adjustRightInd w:val="0"/>
        <w:spacing w:line="276" w:lineRule="auto"/>
        <w:ind w:left="0" w:firstLine="709"/>
        <w:contextualSpacing w:val="0"/>
        <w:jc w:val="both"/>
        <w:rPr>
          <w:rFonts w:eastAsia="MS Mincho"/>
        </w:rPr>
      </w:pPr>
      <w:r w:rsidRPr="004351B9">
        <w:rPr>
          <w:rFonts w:eastAsia="MS Mincho"/>
        </w:rPr>
        <w:t>читает целыми словами со скоростью не меньше 55 слов в минуту, интонационно правильно; допускает 1-2 ошибки в словах, в соблюдении пауз и логических ударений (2 полугодие); темп чтения молча не меньше 70 слов в минуту;</w:t>
      </w:r>
    </w:p>
    <w:p w14:paraId="2CAFDB04" w14:textId="77777777" w:rsidR="00483FC3" w:rsidRPr="004351B9" w:rsidRDefault="00483FC3" w:rsidP="00531859">
      <w:pPr>
        <w:pStyle w:val="a9"/>
        <w:numPr>
          <w:ilvl w:val="0"/>
          <w:numId w:val="4"/>
        </w:numPr>
        <w:tabs>
          <w:tab w:val="left" w:pos="993"/>
        </w:tabs>
        <w:autoSpaceDE w:val="0"/>
        <w:autoSpaceDN w:val="0"/>
        <w:adjustRightInd w:val="0"/>
        <w:spacing w:line="276" w:lineRule="auto"/>
        <w:ind w:left="0" w:firstLine="709"/>
        <w:contextualSpacing w:val="0"/>
        <w:jc w:val="both"/>
        <w:rPr>
          <w:rFonts w:eastAsia="MS Mincho"/>
        </w:rPr>
      </w:pPr>
      <w:r w:rsidRPr="004351B9">
        <w:rPr>
          <w:rFonts w:eastAsia="MS Mincho"/>
        </w:rPr>
        <w:t>допускает 1-2 негрубые ошибки при передаче прочитанного, при делении текста на части, нахождении нужных эпизодов рассказа по заданию учителя.</w:t>
      </w:r>
    </w:p>
    <w:p w14:paraId="7171E405" w14:textId="77777777" w:rsidR="00483FC3" w:rsidRPr="004351B9" w:rsidRDefault="00483FC3" w:rsidP="00483FC3">
      <w:pPr>
        <w:autoSpaceDE w:val="0"/>
        <w:autoSpaceDN w:val="0"/>
        <w:adjustRightInd w:val="0"/>
        <w:ind w:firstLine="709"/>
        <w:jc w:val="both"/>
        <w:rPr>
          <w:rFonts w:eastAsia="MS Mincho"/>
        </w:rPr>
      </w:pPr>
      <w:r w:rsidRPr="004351B9">
        <w:rPr>
          <w:rFonts w:eastAsia="MS Mincho"/>
        </w:rPr>
        <w:t xml:space="preserve">Оценка «3» ставится </w:t>
      </w:r>
      <w:r w:rsidRPr="004351B9">
        <w:rPr>
          <w:rFonts w:eastAsia="MS Mincho"/>
          <w:lang w:val="tt-RU"/>
        </w:rPr>
        <w:t>обучающемуся</w:t>
      </w:r>
      <w:r w:rsidRPr="004351B9">
        <w:rPr>
          <w:rFonts w:eastAsia="MS Mincho"/>
        </w:rPr>
        <w:t>, если он:</w:t>
      </w:r>
    </w:p>
    <w:p w14:paraId="39457D2B" w14:textId="77777777" w:rsidR="00483FC3" w:rsidRPr="004351B9" w:rsidRDefault="00483FC3" w:rsidP="00531859">
      <w:pPr>
        <w:pStyle w:val="a9"/>
        <w:numPr>
          <w:ilvl w:val="0"/>
          <w:numId w:val="4"/>
        </w:numPr>
        <w:tabs>
          <w:tab w:val="left" w:pos="993"/>
        </w:tabs>
        <w:autoSpaceDE w:val="0"/>
        <w:autoSpaceDN w:val="0"/>
        <w:adjustRightInd w:val="0"/>
        <w:spacing w:line="276" w:lineRule="auto"/>
        <w:ind w:left="0" w:firstLine="709"/>
        <w:contextualSpacing w:val="0"/>
        <w:jc w:val="both"/>
        <w:rPr>
          <w:rFonts w:eastAsia="MS Mincho"/>
        </w:rPr>
      </w:pPr>
      <w:r w:rsidRPr="004351B9">
        <w:rPr>
          <w:rFonts w:eastAsia="MS Mincho"/>
        </w:rPr>
        <w:t>читает по слогам и только отдельные слова читает целиком (1 полугодие);</w:t>
      </w:r>
    </w:p>
    <w:p w14:paraId="39DF9D15" w14:textId="77777777" w:rsidR="00483FC3" w:rsidRPr="004351B9" w:rsidRDefault="00483FC3" w:rsidP="00531859">
      <w:pPr>
        <w:pStyle w:val="a9"/>
        <w:numPr>
          <w:ilvl w:val="0"/>
          <w:numId w:val="4"/>
        </w:numPr>
        <w:tabs>
          <w:tab w:val="left" w:pos="993"/>
        </w:tabs>
        <w:autoSpaceDE w:val="0"/>
        <w:autoSpaceDN w:val="0"/>
        <w:adjustRightInd w:val="0"/>
        <w:spacing w:line="276" w:lineRule="auto"/>
        <w:ind w:left="0" w:firstLine="709"/>
        <w:contextualSpacing w:val="0"/>
        <w:jc w:val="both"/>
        <w:rPr>
          <w:rFonts w:eastAsia="MS Mincho"/>
        </w:rPr>
      </w:pPr>
      <w:r w:rsidRPr="004351B9">
        <w:rPr>
          <w:rFonts w:eastAsia="MS Mincho"/>
        </w:rPr>
        <w:t xml:space="preserve">переходит на чтение целыми словами со скоростью не менее 45 слов в минуту, в отдельных случаях переходит на слоговое чтение, допускает 3-5 ошибок – замена, </w:t>
      </w:r>
      <w:r w:rsidRPr="004351B9">
        <w:rPr>
          <w:rFonts w:eastAsia="MS Mincho"/>
        </w:rPr>
        <w:lastRenderedPageBreak/>
        <w:t>пропуск, перестановка букв, слогов, слов и постановка ударений в словах; в ответах на вопросы по тексту допускает 1-2 ошибки; темп чтения молча не меньше 60 слов в минуту (2 полугодие).</w:t>
      </w:r>
    </w:p>
    <w:p w14:paraId="529A0CE3" w14:textId="77777777" w:rsidR="00483FC3" w:rsidRPr="004351B9" w:rsidRDefault="00483FC3" w:rsidP="00483FC3">
      <w:pPr>
        <w:autoSpaceDE w:val="0"/>
        <w:autoSpaceDN w:val="0"/>
        <w:adjustRightInd w:val="0"/>
        <w:ind w:firstLine="709"/>
        <w:jc w:val="both"/>
        <w:rPr>
          <w:rFonts w:eastAsia="MS Mincho"/>
        </w:rPr>
      </w:pPr>
      <w:r w:rsidRPr="004351B9">
        <w:rPr>
          <w:rFonts w:eastAsia="MS Mincho"/>
        </w:rPr>
        <w:t>Оценка «2» ставится</w:t>
      </w:r>
      <w:r w:rsidRPr="004351B9">
        <w:rPr>
          <w:rFonts w:eastAsia="MS Mincho"/>
          <w:lang w:val="tt-RU"/>
        </w:rPr>
        <w:t xml:space="preserve"> обучающемуся</w:t>
      </w:r>
      <w:r w:rsidRPr="004351B9">
        <w:rPr>
          <w:rFonts w:eastAsia="MS Mincho"/>
        </w:rPr>
        <w:t>, если он:</w:t>
      </w:r>
    </w:p>
    <w:p w14:paraId="7AED4DA2" w14:textId="77777777" w:rsidR="00483FC3" w:rsidRPr="004351B9" w:rsidRDefault="00483FC3" w:rsidP="00531859">
      <w:pPr>
        <w:pStyle w:val="a9"/>
        <w:numPr>
          <w:ilvl w:val="0"/>
          <w:numId w:val="4"/>
        </w:numPr>
        <w:tabs>
          <w:tab w:val="left" w:pos="993"/>
        </w:tabs>
        <w:autoSpaceDE w:val="0"/>
        <w:autoSpaceDN w:val="0"/>
        <w:adjustRightInd w:val="0"/>
        <w:spacing w:line="276" w:lineRule="auto"/>
        <w:ind w:left="0" w:firstLine="709"/>
        <w:contextualSpacing w:val="0"/>
        <w:jc w:val="both"/>
        <w:rPr>
          <w:rFonts w:eastAsia="MS Mincho"/>
        </w:rPr>
      </w:pPr>
      <w:r w:rsidRPr="004351B9">
        <w:rPr>
          <w:rFonts w:eastAsia="MS Mincho"/>
        </w:rPr>
        <w:t>читает монотонно, по слогам (1 полугодие);</w:t>
      </w:r>
    </w:p>
    <w:p w14:paraId="7CC832A3" w14:textId="77777777" w:rsidR="00483FC3" w:rsidRPr="004351B9" w:rsidRDefault="00483FC3" w:rsidP="00531859">
      <w:pPr>
        <w:pStyle w:val="a9"/>
        <w:numPr>
          <w:ilvl w:val="0"/>
          <w:numId w:val="4"/>
        </w:numPr>
        <w:tabs>
          <w:tab w:val="left" w:pos="993"/>
        </w:tabs>
        <w:autoSpaceDE w:val="0"/>
        <w:autoSpaceDN w:val="0"/>
        <w:adjustRightInd w:val="0"/>
        <w:spacing w:line="276" w:lineRule="auto"/>
        <w:ind w:left="0" w:firstLine="709"/>
        <w:contextualSpacing w:val="0"/>
        <w:jc w:val="both"/>
        <w:rPr>
          <w:rFonts w:eastAsia="MS Mincho"/>
        </w:rPr>
      </w:pPr>
      <w:r w:rsidRPr="004351B9">
        <w:rPr>
          <w:rFonts w:eastAsia="MS Mincho"/>
        </w:rPr>
        <w:t>читает по слогам, только отдельные слова читает целиком (2 полугодие); допускает более 6 ошибок.</w:t>
      </w:r>
    </w:p>
    <w:p w14:paraId="274BA1E9" w14:textId="77777777" w:rsidR="00483FC3" w:rsidRPr="004351B9" w:rsidRDefault="00483FC3" w:rsidP="00483FC3">
      <w:pPr>
        <w:autoSpaceDE w:val="0"/>
        <w:autoSpaceDN w:val="0"/>
        <w:adjustRightInd w:val="0"/>
        <w:ind w:firstLine="709"/>
        <w:jc w:val="both"/>
        <w:rPr>
          <w:rFonts w:eastAsia="MS Mincho"/>
          <w:b/>
        </w:rPr>
      </w:pPr>
      <w:r w:rsidRPr="004351B9">
        <w:rPr>
          <w:rFonts w:eastAsia="MS Mincho"/>
          <w:b/>
        </w:rPr>
        <w:t>4-й класс</w:t>
      </w:r>
    </w:p>
    <w:p w14:paraId="1B8F2384" w14:textId="77777777" w:rsidR="00483FC3" w:rsidRPr="004351B9" w:rsidRDefault="00483FC3" w:rsidP="00483FC3">
      <w:pPr>
        <w:autoSpaceDE w:val="0"/>
        <w:autoSpaceDN w:val="0"/>
        <w:adjustRightInd w:val="0"/>
        <w:ind w:firstLine="709"/>
        <w:jc w:val="both"/>
        <w:rPr>
          <w:rFonts w:eastAsia="MS Mincho"/>
        </w:rPr>
      </w:pPr>
      <w:r w:rsidRPr="004351B9">
        <w:rPr>
          <w:rFonts w:eastAsia="MS Mincho"/>
        </w:rPr>
        <w:t xml:space="preserve">Оценка «5» ставится </w:t>
      </w:r>
      <w:r w:rsidRPr="004351B9">
        <w:rPr>
          <w:rFonts w:eastAsia="MS Mincho"/>
          <w:lang w:val="tt-RU"/>
        </w:rPr>
        <w:t>обучающемуся</w:t>
      </w:r>
      <w:r w:rsidRPr="004351B9">
        <w:rPr>
          <w:rFonts w:eastAsia="MS Mincho"/>
        </w:rPr>
        <w:t>, если он:</w:t>
      </w:r>
    </w:p>
    <w:p w14:paraId="5D523773" w14:textId="77777777" w:rsidR="00483FC3" w:rsidRPr="004351B9" w:rsidRDefault="00483FC3" w:rsidP="00531859">
      <w:pPr>
        <w:pStyle w:val="a9"/>
        <w:numPr>
          <w:ilvl w:val="0"/>
          <w:numId w:val="4"/>
        </w:numPr>
        <w:tabs>
          <w:tab w:val="left" w:pos="993"/>
        </w:tabs>
        <w:autoSpaceDE w:val="0"/>
        <w:autoSpaceDN w:val="0"/>
        <w:adjustRightInd w:val="0"/>
        <w:spacing w:line="276" w:lineRule="auto"/>
        <w:ind w:left="0" w:firstLine="709"/>
        <w:contextualSpacing w:val="0"/>
        <w:jc w:val="both"/>
        <w:rPr>
          <w:rFonts w:eastAsia="MS Mincho"/>
        </w:rPr>
      </w:pPr>
      <w:r w:rsidRPr="004351B9">
        <w:rPr>
          <w:rFonts w:eastAsia="MS Mincho"/>
        </w:rPr>
        <w:t>читает осознанно, бегло, правильно, с использованием основных средств выразительности (1 полугодие);</w:t>
      </w:r>
    </w:p>
    <w:p w14:paraId="36260EF8" w14:textId="77777777" w:rsidR="00483FC3" w:rsidRPr="004351B9" w:rsidRDefault="00483FC3" w:rsidP="00531859">
      <w:pPr>
        <w:pStyle w:val="a9"/>
        <w:numPr>
          <w:ilvl w:val="0"/>
          <w:numId w:val="4"/>
        </w:numPr>
        <w:tabs>
          <w:tab w:val="left" w:pos="993"/>
        </w:tabs>
        <w:autoSpaceDE w:val="0"/>
        <w:autoSpaceDN w:val="0"/>
        <w:adjustRightInd w:val="0"/>
        <w:spacing w:line="276" w:lineRule="auto"/>
        <w:ind w:left="0" w:firstLine="709"/>
        <w:contextualSpacing w:val="0"/>
        <w:jc w:val="both"/>
        <w:rPr>
          <w:rFonts w:eastAsia="MS Mincho"/>
        </w:rPr>
      </w:pPr>
      <w:r w:rsidRPr="004351B9">
        <w:rPr>
          <w:rFonts w:eastAsia="MS Mincho"/>
        </w:rPr>
        <w:t>читает бегло, сознательно, правильно с соблюдением основных норм литературного произношения со скоростью не меньше 90 слов в минуту вслух и больше 110 слов молча, передает с помощью интонации смысл прочитанного и свое отношение к его содержанию (2 полугодие).</w:t>
      </w:r>
    </w:p>
    <w:p w14:paraId="6D1911EA" w14:textId="77777777" w:rsidR="00483FC3" w:rsidRPr="004351B9" w:rsidRDefault="00483FC3" w:rsidP="00483FC3">
      <w:pPr>
        <w:autoSpaceDE w:val="0"/>
        <w:autoSpaceDN w:val="0"/>
        <w:adjustRightInd w:val="0"/>
        <w:ind w:firstLine="709"/>
        <w:jc w:val="both"/>
        <w:rPr>
          <w:rFonts w:eastAsia="MS Mincho"/>
        </w:rPr>
      </w:pPr>
      <w:r w:rsidRPr="004351B9">
        <w:rPr>
          <w:rFonts w:eastAsia="MS Mincho"/>
        </w:rPr>
        <w:t xml:space="preserve">Оценка «4» ставится </w:t>
      </w:r>
      <w:r w:rsidRPr="004351B9">
        <w:rPr>
          <w:rFonts w:eastAsia="MS Mincho"/>
          <w:lang w:val="tt-RU"/>
        </w:rPr>
        <w:t>обучающемуся</w:t>
      </w:r>
      <w:r w:rsidRPr="004351B9">
        <w:rPr>
          <w:rFonts w:eastAsia="MS Mincho"/>
        </w:rPr>
        <w:t>, если он:</w:t>
      </w:r>
    </w:p>
    <w:p w14:paraId="75D12555" w14:textId="77777777" w:rsidR="00483FC3" w:rsidRPr="004351B9" w:rsidRDefault="00483FC3" w:rsidP="00531859">
      <w:pPr>
        <w:pStyle w:val="a9"/>
        <w:numPr>
          <w:ilvl w:val="0"/>
          <w:numId w:val="4"/>
        </w:numPr>
        <w:tabs>
          <w:tab w:val="left" w:pos="993"/>
        </w:tabs>
        <w:autoSpaceDE w:val="0"/>
        <w:autoSpaceDN w:val="0"/>
        <w:adjustRightInd w:val="0"/>
        <w:spacing w:line="276" w:lineRule="auto"/>
        <w:ind w:left="0" w:firstLine="709"/>
        <w:contextualSpacing w:val="0"/>
        <w:jc w:val="both"/>
        <w:rPr>
          <w:rFonts w:eastAsia="MS Mincho"/>
        </w:rPr>
      </w:pPr>
      <w:r w:rsidRPr="004351B9">
        <w:rPr>
          <w:rFonts w:eastAsia="MS Mincho"/>
        </w:rPr>
        <w:t>читает текст бегло целыми словами, использует логические ударения и паузы (1 полугодие);</w:t>
      </w:r>
    </w:p>
    <w:p w14:paraId="73921A4C" w14:textId="77777777" w:rsidR="00483FC3" w:rsidRPr="004351B9" w:rsidRDefault="00483FC3" w:rsidP="00531859">
      <w:pPr>
        <w:pStyle w:val="a9"/>
        <w:numPr>
          <w:ilvl w:val="0"/>
          <w:numId w:val="4"/>
        </w:numPr>
        <w:tabs>
          <w:tab w:val="left" w:pos="993"/>
        </w:tabs>
        <w:autoSpaceDE w:val="0"/>
        <w:autoSpaceDN w:val="0"/>
        <w:adjustRightInd w:val="0"/>
        <w:spacing w:line="276" w:lineRule="auto"/>
        <w:ind w:left="0" w:firstLine="709"/>
        <w:contextualSpacing w:val="0"/>
        <w:jc w:val="both"/>
        <w:rPr>
          <w:rFonts w:eastAsia="MS Mincho"/>
        </w:rPr>
      </w:pPr>
      <w:r w:rsidRPr="004351B9">
        <w:rPr>
          <w:rFonts w:eastAsia="MS Mincho"/>
        </w:rPr>
        <w:t>читает текст бегло целыми словами со скоростью не меньше 70 слов в минуту вслух и больше 90 слов молча, использует логические ударения и паузы (2 полугодие); делает 1-2 ошибки в словах при чтении и в определении логических ударений и пауз, составляет план прочитанного, пересказывает текст полно (кратко, выборочно).</w:t>
      </w:r>
    </w:p>
    <w:p w14:paraId="4707CF85" w14:textId="77777777" w:rsidR="00483FC3" w:rsidRPr="004351B9" w:rsidRDefault="00483FC3" w:rsidP="00483FC3">
      <w:pPr>
        <w:autoSpaceDE w:val="0"/>
        <w:autoSpaceDN w:val="0"/>
        <w:adjustRightInd w:val="0"/>
        <w:ind w:firstLine="709"/>
        <w:jc w:val="both"/>
        <w:rPr>
          <w:rFonts w:eastAsia="MS Mincho"/>
        </w:rPr>
      </w:pPr>
      <w:r w:rsidRPr="004351B9">
        <w:rPr>
          <w:rFonts w:eastAsia="MS Mincho"/>
        </w:rPr>
        <w:t xml:space="preserve">Оценка «3» ставится </w:t>
      </w:r>
      <w:r w:rsidRPr="004351B9">
        <w:rPr>
          <w:rFonts w:eastAsia="MS Mincho"/>
          <w:lang w:val="tt-RU"/>
        </w:rPr>
        <w:t>обучающемуся</w:t>
      </w:r>
      <w:r w:rsidRPr="004351B9">
        <w:rPr>
          <w:rFonts w:eastAsia="MS Mincho"/>
        </w:rPr>
        <w:t>, если он:</w:t>
      </w:r>
    </w:p>
    <w:p w14:paraId="11B0E92D" w14:textId="77777777" w:rsidR="00483FC3" w:rsidRPr="004351B9" w:rsidRDefault="00483FC3" w:rsidP="00531859">
      <w:pPr>
        <w:pStyle w:val="a9"/>
        <w:numPr>
          <w:ilvl w:val="0"/>
          <w:numId w:val="4"/>
        </w:numPr>
        <w:tabs>
          <w:tab w:val="left" w:pos="993"/>
        </w:tabs>
        <w:autoSpaceDE w:val="0"/>
        <w:autoSpaceDN w:val="0"/>
        <w:adjustRightInd w:val="0"/>
        <w:spacing w:line="276" w:lineRule="auto"/>
        <w:ind w:left="0" w:firstLine="709"/>
        <w:contextualSpacing w:val="0"/>
        <w:jc w:val="both"/>
        <w:rPr>
          <w:rFonts w:eastAsia="MS Mincho"/>
        </w:rPr>
      </w:pPr>
      <w:r w:rsidRPr="004351B9">
        <w:rPr>
          <w:rFonts w:eastAsia="MS Mincho"/>
        </w:rPr>
        <w:t>читает осознанно, целыми словами (единичные слова по слогам), монотонно (1 полугодие);</w:t>
      </w:r>
    </w:p>
    <w:p w14:paraId="4AEE1E3E" w14:textId="77777777" w:rsidR="00483FC3" w:rsidRPr="004351B9" w:rsidRDefault="00483FC3" w:rsidP="00531859">
      <w:pPr>
        <w:pStyle w:val="a9"/>
        <w:numPr>
          <w:ilvl w:val="0"/>
          <w:numId w:val="4"/>
        </w:numPr>
        <w:tabs>
          <w:tab w:val="left" w:pos="993"/>
        </w:tabs>
        <w:autoSpaceDE w:val="0"/>
        <w:autoSpaceDN w:val="0"/>
        <w:adjustRightInd w:val="0"/>
        <w:spacing w:line="276" w:lineRule="auto"/>
        <w:ind w:left="0" w:firstLine="709"/>
        <w:contextualSpacing w:val="0"/>
        <w:jc w:val="both"/>
        <w:rPr>
          <w:rFonts w:eastAsia="MS Mincho"/>
        </w:rPr>
      </w:pPr>
      <w:r w:rsidRPr="004351B9">
        <w:rPr>
          <w:rFonts w:eastAsia="MS Mincho"/>
        </w:rPr>
        <w:t>читает целыми словами со скоростью не меньше 60 слов в минуту вслух и не меньше 80 слов молча, недостаточно выразительно, допускает при чтении от 3 до 5 ошибок (2 полугодие).</w:t>
      </w:r>
    </w:p>
    <w:p w14:paraId="2C0B0186" w14:textId="77777777" w:rsidR="00483FC3" w:rsidRPr="004351B9" w:rsidRDefault="00483FC3" w:rsidP="00483FC3">
      <w:pPr>
        <w:pStyle w:val="a9"/>
        <w:tabs>
          <w:tab w:val="left" w:pos="993"/>
        </w:tabs>
        <w:adjustRightInd w:val="0"/>
        <w:spacing w:line="276" w:lineRule="auto"/>
        <w:ind w:left="709"/>
        <w:jc w:val="both"/>
        <w:rPr>
          <w:rFonts w:eastAsia="MS Mincho"/>
        </w:rPr>
      </w:pPr>
      <w:r w:rsidRPr="004351B9">
        <w:rPr>
          <w:rFonts w:eastAsia="MS Mincho"/>
        </w:rPr>
        <w:t>Оценка «2» ставится обучающемуся, если он:</w:t>
      </w:r>
    </w:p>
    <w:p w14:paraId="3D4632B8" w14:textId="77777777" w:rsidR="00483FC3" w:rsidRPr="004351B9" w:rsidRDefault="00483FC3" w:rsidP="00531859">
      <w:pPr>
        <w:pStyle w:val="a9"/>
        <w:numPr>
          <w:ilvl w:val="0"/>
          <w:numId w:val="4"/>
        </w:numPr>
        <w:tabs>
          <w:tab w:val="left" w:pos="993"/>
        </w:tabs>
        <w:autoSpaceDE w:val="0"/>
        <w:autoSpaceDN w:val="0"/>
        <w:adjustRightInd w:val="0"/>
        <w:spacing w:line="276" w:lineRule="auto"/>
        <w:ind w:left="0" w:firstLine="709"/>
        <w:contextualSpacing w:val="0"/>
        <w:jc w:val="both"/>
        <w:rPr>
          <w:rFonts w:eastAsia="MS Mincho"/>
        </w:rPr>
      </w:pPr>
      <w:r w:rsidRPr="004351B9">
        <w:rPr>
          <w:rFonts w:eastAsia="MS Mincho"/>
        </w:rPr>
        <w:t>читает целыми словами со скоростью не менее 35 слов в минуту, часто переходит на слоговое чтение; делает не более семи ошибок; в ответах на вопросы по тексту допускает 3-4 ошибки; темп чтения молча меньше 60 слов в минуту. Ученик не выполняет требований, отвечающих отметке «3», допускает большое количество ошибок – замену, пропуск слогов, слов и др., слабо понимает прочитанное (1 полугодие);</w:t>
      </w:r>
    </w:p>
    <w:p w14:paraId="491489CB" w14:textId="77777777" w:rsidR="00483FC3" w:rsidRPr="004351B9" w:rsidRDefault="00483FC3" w:rsidP="00531859">
      <w:pPr>
        <w:pStyle w:val="a9"/>
        <w:numPr>
          <w:ilvl w:val="0"/>
          <w:numId w:val="4"/>
        </w:numPr>
        <w:tabs>
          <w:tab w:val="left" w:pos="993"/>
        </w:tabs>
        <w:autoSpaceDE w:val="0"/>
        <w:autoSpaceDN w:val="0"/>
        <w:adjustRightInd w:val="0"/>
        <w:spacing w:line="276" w:lineRule="auto"/>
        <w:ind w:left="0" w:firstLine="709"/>
        <w:contextualSpacing w:val="0"/>
        <w:jc w:val="both"/>
        <w:rPr>
          <w:rFonts w:eastAsia="MS Mincho"/>
        </w:rPr>
      </w:pPr>
      <w:r w:rsidRPr="004351B9">
        <w:rPr>
          <w:rFonts w:eastAsia="MS Mincho"/>
        </w:rPr>
        <w:t>не владеет чтением целыми словами, допускает более 6 ошибок (2 полугодие); читает по слогам со скоростью менее 30 слов в минуту.</w:t>
      </w:r>
    </w:p>
    <w:p w14:paraId="33F71F7E" w14:textId="77777777" w:rsidR="00483FC3" w:rsidRPr="004351B9" w:rsidRDefault="00483FC3" w:rsidP="00483FC3">
      <w:pPr>
        <w:autoSpaceDE w:val="0"/>
        <w:autoSpaceDN w:val="0"/>
        <w:adjustRightInd w:val="0"/>
        <w:ind w:firstLine="709"/>
        <w:jc w:val="both"/>
        <w:rPr>
          <w:rFonts w:eastAsia="MS Mincho"/>
          <w:b/>
        </w:rPr>
      </w:pPr>
      <w:r w:rsidRPr="004351B9">
        <w:rPr>
          <w:rFonts w:eastAsia="MS Mincho"/>
          <w:b/>
        </w:rPr>
        <w:t>Классификация ошибок и недочетов, влияющих на снижение оценки</w:t>
      </w:r>
    </w:p>
    <w:p w14:paraId="2A7FEA15" w14:textId="77777777" w:rsidR="00483FC3" w:rsidRPr="004351B9" w:rsidRDefault="00483FC3" w:rsidP="00483FC3">
      <w:pPr>
        <w:autoSpaceDE w:val="0"/>
        <w:autoSpaceDN w:val="0"/>
        <w:adjustRightInd w:val="0"/>
        <w:ind w:firstLine="709"/>
        <w:jc w:val="both"/>
        <w:rPr>
          <w:rFonts w:eastAsia="MS Mincho"/>
          <w:b/>
          <w:i/>
        </w:rPr>
      </w:pPr>
      <w:r w:rsidRPr="004351B9">
        <w:rPr>
          <w:rFonts w:eastAsia="MS Mincho"/>
          <w:b/>
          <w:i/>
        </w:rPr>
        <w:t>Ошибки:</w:t>
      </w:r>
    </w:p>
    <w:p w14:paraId="08440225" w14:textId="77777777" w:rsidR="00483FC3" w:rsidRPr="004351B9" w:rsidRDefault="00483FC3" w:rsidP="00531859">
      <w:pPr>
        <w:pStyle w:val="a9"/>
        <w:numPr>
          <w:ilvl w:val="0"/>
          <w:numId w:val="4"/>
        </w:numPr>
        <w:tabs>
          <w:tab w:val="left" w:pos="993"/>
        </w:tabs>
        <w:autoSpaceDE w:val="0"/>
        <w:autoSpaceDN w:val="0"/>
        <w:adjustRightInd w:val="0"/>
        <w:spacing w:line="276" w:lineRule="auto"/>
        <w:ind w:left="0" w:firstLine="709"/>
        <w:contextualSpacing w:val="0"/>
        <w:jc w:val="both"/>
        <w:rPr>
          <w:rFonts w:eastAsia="MS Mincho"/>
        </w:rPr>
      </w:pPr>
      <w:r w:rsidRPr="004351B9">
        <w:rPr>
          <w:rFonts w:eastAsia="MS Mincho"/>
        </w:rPr>
        <w:t>искажения читаемых слов (замена, перестановка, пропуски или добавления букв, слогов, слов);</w:t>
      </w:r>
    </w:p>
    <w:p w14:paraId="3413091A" w14:textId="77777777" w:rsidR="00483FC3" w:rsidRPr="004351B9" w:rsidRDefault="00483FC3" w:rsidP="00531859">
      <w:pPr>
        <w:pStyle w:val="a9"/>
        <w:numPr>
          <w:ilvl w:val="0"/>
          <w:numId w:val="4"/>
        </w:numPr>
        <w:tabs>
          <w:tab w:val="left" w:pos="993"/>
        </w:tabs>
        <w:autoSpaceDE w:val="0"/>
        <w:autoSpaceDN w:val="0"/>
        <w:adjustRightInd w:val="0"/>
        <w:spacing w:line="276" w:lineRule="auto"/>
        <w:ind w:left="0" w:firstLine="709"/>
        <w:contextualSpacing w:val="0"/>
        <w:jc w:val="both"/>
        <w:rPr>
          <w:rFonts w:eastAsia="MS Mincho"/>
        </w:rPr>
      </w:pPr>
      <w:r w:rsidRPr="004351B9">
        <w:rPr>
          <w:rFonts w:eastAsia="MS Mincho"/>
        </w:rPr>
        <w:t>неправильная постановка ударений (более двух);</w:t>
      </w:r>
    </w:p>
    <w:p w14:paraId="5951051B" w14:textId="77777777" w:rsidR="00483FC3" w:rsidRPr="004351B9" w:rsidRDefault="00483FC3" w:rsidP="00531859">
      <w:pPr>
        <w:pStyle w:val="a9"/>
        <w:numPr>
          <w:ilvl w:val="0"/>
          <w:numId w:val="4"/>
        </w:numPr>
        <w:tabs>
          <w:tab w:val="left" w:pos="993"/>
        </w:tabs>
        <w:autoSpaceDE w:val="0"/>
        <w:autoSpaceDN w:val="0"/>
        <w:adjustRightInd w:val="0"/>
        <w:spacing w:line="276" w:lineRule="auto"/>
        <w:ind w:left="0" w:firstLine="709"/>
        <w:contextualSpacing w:val="0"/>
        <w:jc w:val="both"/>
        <w:rPr>
          <w:rFonts w:eastAsia="MS Mincho"/>
        </w:rPr>
      </w:pPr>
      <w:r w:rsidRPr="004351B9">
        <w:rPr>
          <w:rFonts w:eastAsia="MS Mincho"/>
        </w:rPr>
        <w:t>чтение всего текста без смысловых пауз, нарушение темпа и четкости произношения слов при чтении вслух;</w:t>
      </w:r>
    </w:p>
    <w:p w14:paraId="143DD4C6" w14:textId="77777777" w:rsidR="00483FC3" w:rsidRPr="004351B9" w:rsidRDefault="00483FC3" w:rsidP="00531859">
      <w:pPr>
        <w:pStyle w:val="a9"/>
        <w:numPr>
          <w:ilvl w:val="0"/>
          <w:numId w:val="4"/>
        </w:numPr>
        <w:tabs>
          <w:tab w:val="left" w:pos="993"/>
        </w:tabs>
        <w:autoSpaceDE w:val="0"/>
        <w:autoSpaceDN w:val="0"/>
        <w:adjustRightInd w:val="0"/>
        <w:spacing w:line="276" w:lineRule="auto"/>
        <w:ind w:left="0" w:firstLine="709"/>
        <w:contextualSpacing w:val="0"/>
        <w:jc w:val="both"/>
        <w:rPr>
          <w:rFonts w:eastAsia="MS Mincho"/>
        </w:rPr>
      </w:pPr>
      <w:r w:rsidRPr="004351B9">
        <w:rPr>
          <w:rFonts w:eastAsia="MS Mincho"/>
        </w:rPr>
        <w:t>непонимание общего смысла прочитанного текста за установленное время чтения;</w:t>
      </w:r>
    </w:p>
    <w:p w14:paraId="23185BFD" w14:textId="77777777" w:rsidR="00483FC3" w:rsidRPr="004351B9" w:rsidRDefault="00483FC3" w:rsidP="00531859">
      <w:pPr>
        <w:pStyle w:val="a9"/>
        <w:numPr>
          <w:ilvl w:val="0"/>
          <w:numId w:val="4"/>
        </w:numPr>
        <w:tabs>
          <w:tab w:val="left" w:pos="993"/>
        </w:tabs>
        <w:autoSpaceDE w:val="0"/>
        <w:autoSpaceDN w:val="0"/>
        <w:adjustRightInd w:val="0"/>
        <w:spacing w:line="276" w:lineRule="auto"/>
        <w:ind w:left="0" w:firstLine="709"/>
        <w:contextualSpacing w:val="0"/>
        <w:jc w:val="both"/>
        <w:rPr>
          <w:rFonts w:eastAsia="MS Mincho"/>
        </w:rPr>
      </w:pPr>
      <w:r w:rsidRPr="004351B9">
        <w:rPr>
          <w:rFonts w:eastAsia="MS Mincho"/>
        </w:rPr>
        <w:t>неправильные ответы на вопросы по содержанию текста;</w:t>
      </w:r>
    </w:p>
    <w:p w14:paraId="788DCB41" w14:textId="77777777" w:rsidR="00483FC3" w:rsidRPr="004351B9" w:rsidRDefault="00483FC3" w:rsidP="00531859">
      <w:pPr>
        <w:pStyle w:val="a9"/>
        <w:numPr>
          <w:ilvl w:val="0"/>
          <w:numId w:val="4"/>
        </w:numPr>
        <w:tabs>
          <w:tab w:val="left" w:pos="993"/>
        </w:tabs>
        <w:autoSpaceDE w:val="0"/>
        <w:autoSpaceDN w:val="0"/>
        <w:adjustRightInd w:val="0"/>
        <w:spacing w:line="276" w:lineRule="auto"/>
        <w:ind w:left="0" w:firstLine="709"/>
        <w:contextualSpacing w:val="0"/>
        <w:jc w:val="both"/>
        <w:rPr>
          <w:rFonts w:eastAsia="MS Mincho"/>
        </w:rPr>
      </w:pPr>
      <w:r w:rsidRPr="004351B9">
        <w:rPr>
          <w:rFonts w:eastAsia="MS Mincho"/>
        </w:rPr>
        <w:lastRenderedPageBreak/>
        <w:t>монотонность чтения, отсутствие средств выразительности.</w:t>
      </w:r>
    </w:p>
    <w:p w14:paraId="72BB6E5A" w14:textId="77777777" w:rsidR="00483FC3" w:rsidRPr="004351B9" w:rsidRDefault="00483FC3" w:rsidP="00483FC3">
      <w:pPr>
        <w:autoSpaceDE w:val="0"/>
        <w:autoSpaceDN w:val="0"/>
        <w:adjustRightInd w:val="0"/>
        <w:ind w:firstLine="709"/>
        <w:jc w:val="both"/>
        <w:rPr>
          <w:rFonts w:eastAsia="MS Mincho"/>
          <w:b/>
          <w:i/>
        </w:rPr>
      </w:pPr>
      <w:r w:rsidRPr="004351B9">
        <w:rPr>
          <w:rFonts w:eastAsia="MS Mincho"/>
          <w:b/>
          <w:i/>
        </w:rPr>
        <w:t>Недочеты:</w:t>
      </w:r>
    </w:p>
    <w:p w14:paraId="1B8568B6" w14:textId="77777777" w:rsidR="00483FC3" w:rsidRPr="004351B9" w:rsidRDefault="00483FC3" w:rsidP="00531859">
      <w:pPr>
        <w:pStyle w:val="a9"/>
        <w:numPr>
          <w:ilvl w:val="0"/>
          <w:numId w:val="4"/>
        </w:numPr>
        <w:tabs>
          <w:tab w:val="left" w:pos="993"/>
        </w:tabs>
        <w:autoSpaceDE w:val="0"/>
        <w:autoSpaceDN w:val="0"/>
        <w:adjustRightInd w:val="0"/>
        <w:spacing w:line="276" w:lineRule="auto"/>
        <w:ind w:left="0" w:firstLine="709"/>
        <w:contextualSpacing w:val="0"/>
        <w:jc w:val="both"/>
        <w:rPr>
          <w:rFonts w:eastAsia="MS Mincho"/>
        </w:rPr>
      </w:pPr>
      <w:r w:rsidRPr="004351B9">
        <w:rPr>
          <w:rFonts w:eastAsia="MS Mincho"/>
        </w:rPr>
        <w:t>не более двух неправильных ударений;</w:t>
      </w:r>
    </w:p>
    <w:p w14:paraId="680EC4E3" w14:textId="77777777" w:rsidR="00483FC3" w:rsidRPr="004351B9" w:rsidRDefault="00483FC3" w:rsidP="00531859">
      <w:pPr>
        <w:pStyle w:val="a9"/>
        <w:numPr>
          <w:ilvl w:val="0"/>
          <w:numId w:val="4"/>
        </w:numPr>
        <w:tabs>
          <w:tab w:val="left" w:pos="993"/>
        </w:tabs>
        <w:autoSpaceDE w:val="0"/>
        <w:autoSpaceDN w:val="0"/>
        <w:adjustRightInd w:val="0"/>
        <w:spacing w:line="276" w:lineRule="auto"/>
        <w:ind w:left="0" w:firstLine="709"/>
        <w:contextualSpacing w:val="0"/>
        <w:jc w:val="both"/>
        <w:rPr>
          <w:rFonts w:eastAsia="MS Mincho"/>
        </w:rPr>
      </w:pPr>
      <w:r w:rsidRPr="004351B9">
        <w:rPr>
          <w:rFonts w:eastAsia="MS Mincho"/>
        </w:rPr>
        <w:t>отдельные нарушения смысловых пауз, темпа и четкости произношения слов при чтении вслух;</w:t>
      </w:r>
    </w:p>
    <w:p w14:paraId="19A43034" w14:textId="77777777" w:rsidR="00483FC3" w:rsidRPr="004351B9" w:rsidRDefault="00483FC3" w:rsidP="00531859">
      <w:pPr>
        <w:pStyle w:val="a9"/>
        <w:numPr>
          <w:ilvl w:val="0"/>
          <w:numId w:val="4"/>
        </w:numPr>
        <w:tabs>
          <w:tab w:val="left" w:pos="993"/>
        </w:tabs>
        <w:autoSpaceDE w:val="0"/>
        <w:autoSpaceDN w:val="0"/>
        <w:adjustRightInd w:val="0"/>
        <w:spacing w:line="276" w:lineRule="auto"/>
        <w:ind w:left="0" w:firstLine="709"/>
        <w:contextualSpacing w:val="0"/>
        <w:jc w:val="both"/>
        <w:rPr>
          <w:rFonts w:eastAsia="MS Mincho"/>
          <w:b/>
        </w:rPr>
      </w:pPr>
      <w:r w:rsidRPr="004351B9">
        <w:rPr>
          <w:rFonts w:eastAsia="MS Mincho"/>
        </w:rPr>
        <w:t>осознание прочитанного текста за время, немного превышающее установленное.</w:t>
      </w:r>
    </w:p>
    <w:p w14:paraId="4AD9F868" w14:textId="77777777" w:rsidR="00483FC3" w:rsidRPr="004351B9" w:rsidRDefault="00483FC3" w:rsidP="00483FC3">
      <w:pPr>
        <w:pStyle w:val="a9"/>
        <w:tabs>
          <w:tab w:val="left" w:pos="993"/>
        </w:tabs>
        <w:adjustRightInd w:val="0"/>
        <w:spacing w:line="276" w:lineRule="auto"/>
        <w:ind w:left="709"/>
        <w:jc w:val="center"/>
        <w:rPr>
          <w:rFonts w:eastAsia="MS Mincho"/>
          <w:b/>
        </w:rPr>
      </w:pPr>
    </w:p>
    <w:p w14:paraId="271B8C7E" w14:textId="77777777" w:rsidR="00483FC3" w:rsidRPr="004351B9" w:rsidRDefault="00483FC3" w:rsidP="00483FC3">
      <w:pPr>
        <w:pStyle w:val="a9"/>
        <w:tabs>
          <w:tab w:val="left" w:pos="993"/>
        </w:tabs>
        <w:adjustRightInd w:val="0"/>
        <w:spacing w:line="276" w:lineRule="auto"/>
        <w:ind w:left="709"/>
        <w:jc w:val="center"/>
        <w:rPr>
          <w:rFonts w:eastAsia="MS Mincho"/>
          <w:b/>
        </w:rPr>
      </w:pPr>
      <w:r w:rsidRPr="004351B9">
        <w:rPr>
          <w:rFonts w:eastAsia="MS Mincho"/>
          <w:b/>
        </w:rPr>
        <w:t>Проверка уровня начитанности и читательских умений работать с текстом художественного произведения</w:t>
      </w:r>
    </w:p>
    <w:p w14:paraId="66E98806" w14:textId="77777777" w:rsidR="00483FC3" w:rsidRPr="004351B9" w:rsidRDefault="00483FC3" w:rsidP="00483FC3">
      <w:pPr>
        <w:autoSpaceDE w:val="0"/>
        <w:autoSpaceDN w:val="0"/>
        <w:adjustRightInd w:val="0"/>
        <w:ind w:firstLine="709"/>
        <w:jc w:val="both"/>
        <w:rPr>
          <w:rFonts w:eastAsia="MS Mincho"/>
          <w:b/>
          <w:i/>
        </w:rPr>
      </w:pPr>
      <w:r w:rsidRPr="004351B9">
        <w:rPr>
          <w:rFonts w:eastAsia="MS Mincho"/>
          <w:b/>
          <w:i/>
        </w:rPr>
        <w:t>Устные ответы</w:t>
      </w:r>
    </w:p>
    <w:p w14:paraId="28144E9C" w14:textId="77777777" w:rsidR="00483FC3" w:rsidRPr="004351B9" w:rsidRDefault="00483FC3" w:rsidP="00483FC3">
      <w:pPr>
        <w:autoSpaceDE w:val="0"/>
        <w:autoSpaceDN w:val="0"/>
        <w:adjustRightInd w:val="0"/>
        <w:ind w:firstLine="709"/>
        <w:jc w:val="both"/>
        <w:rPr>
          <w:rFonts w:eastAsia="MS Mincho"/>
        </w:rPr>
      </w:pPr>
      <w:r w:rsidRPr="004351B9">
        <w:rPr>
          <w:rFonts w:eastAsia="MS Mincho"/>
        </w:rPr>
        <w:t xml:space="preserve">Оценка «5» ставится, если </w:t>
      </w:r>
      <w:r w:rsidRPr="004351B9">
        <w:rPr>
          <w:rFonts w:eastAsia="MS Mincho"/>
          <w:lang w:val="tt-RU"/>
        </w:rPr>
        <w:t>обучающийся</w:t>
      </w:r>
      <w:r w:rsidRPr="004351B9">
        <w:rPr>
          <w:rFonts w:eastAsia="MS Mincho"/>
        </w:rPr>
        <w:t xml:space="preserve"> полно излагает изученный материал, дает правильное определение языковых понятий; обнаруживает понимание материала, может обосновать свои суждения, применить знания на практике, привести необходимые примеры не только по учебнику, но и самостоятельно составленные; излагает материал последовательно и правильно с точки зрения норм литературного языка.</w:t>
      </w:r>
    </w:p>
    <w:p w14:paraId="2E1876E3" w14:textId="77777777" w:rsidR="00483FC3" w:rsidRPr="004351B9" w:rsidRDefault="00483FC3" w:rsidP="00483FC3">
      <w:pPr>
        <w:autoSpaceDE w:val="0"/>
        <w:autoSpaceDN w:val="0"/>
        <w:adjustRightInd w:val="0"/>
        <w:ind w:firstLine="709"/>
        <w:jc w:val="both"/>
        <w:rPr>
          <w:rFonts w:eastAsia="MS Mincho"/>
        </w:rPr>
      </w:pPr>
      <w:r w:rsidRPr="004351B9">
        <w:rPr>
          <w:rFonts w:eastAsia="MS Mincho"/>
        </w:rPr>
        <w:t xml:space="preserve">Оценка «4» ставится, если </w:t>
      </w:r>
      <w:r w:rsidRPr="004351B9">
        <w:rPr>
          <w:rFonts w:eastAsia="MS Mincho"/>
          <w:lang w:val="tt-RU"/>
        </w:rPr>
        <w:t>обучающийся</w:t>
      </w:r>
      <w:r w:rsidRPr="004351B9">
        <w:rPr>
          <w:rFonts w:eastAsia="MS Mincho"/>
        </w:rPr>
        <w:t xml:space="preserve"> дает ответ, удовлетворяющий тем же требованиям, что и для оценки 5, но допускает 1-2 ошибки, которые сам же исправляет, и 1-2 недочета в последовательности и языковом оформлении излагаемого.</w:t>
      </w:r>
    </w:p>
    <w:p w14:paraId="7B95AF7D" w14:textId="77777777" w:rsidR="00483FC3" w:rsidRPr="004351B9" w:rsidRDefault="00483FC3" w:rsidP="00483FC3">
      <w:pPr>
        <w:autoSpaceDE w:val="0"/>
        <w:autoSpaceDN w:val="0"/>
        <w:adjustRightInd w:val="0"/>
        <w:ind w:firstLine="709"/>
        <w:jc w:val="both"/>
        <w:rPr>
          <w:rFonts w:eastAsia="MS Mincho"/>
        </w:rPr>
      </w:pPr>
      <w:r w:rsidRPr="004351B9">
        <w:rPr>
          <w:rFonts w:eastAsia="MS Mincho"/>
        </w:rPr>
        <w:t xml:space="preserve">Оценка «3» ставится, если </w:t>
      </w:r>
      <w:r w:rsidRPr="004351B9">
        <w:rPr>
          <w:rFonts w:eastAsia="MS Mincho"/>
          <w:lang w:val="tt-RU"/>
        </w:rPr>
        <w:t>обучающийся</w:t>
      </w:r>
      <w:r w:rsidRPr="004351B9">
        <w:rPr>
          <w:rFonts w:eastAsia="MS Mincho"/>
        </w:rPr>
        <w:t xml:space="preserve"> обнаруживает знание и понимание основных положений данной темы, но: излагает материал неполно и допускает неточности в определении понятий или формулировке правил; не умеет достаточно глубоко и доказательно обосновать свои суждения и привести свои примеры; излагает материал непоследовательно и допускает ошибки в языковом оформлении излагаемого.</w:t>
      </w:r>
    </w:p>
    <w:p w14:paraId="387A4420" w14:textId="77777777" w:rsidR="00483FC3" w:rsidRPr="004351B9" w:rsidRDefault="00483FC3" w:rsidP="00483FC3">
      <w:pPr>
        <w:autoSpaceDE w:val="0"/>
        <w:autoSpaceDN w:val="0"/>
        <w:adjustRightInd w:val="0"/>
        <w:ind w:firstLine="709"/>
        <w:jc w:val="both"/>
        <w:rPr>
          <w:rFonts w:eastAsia="MS Mincho"/>
        </w:rPr>
      </w:pPr>
      <w:r w:rsidRPr="004351B9">
        <w:rPr>
          <w:rFonts w:eastAsia="MS Mincho"/>
        </w:rPr>
        <w:t>Оценка «2» ставится, если</w:t>
      </w:r>
      <w:r w:rsidRPr="004351B9">
        <w:rPr>
          <w:rFonts w:eastAsia="MS Mincho"/>
          <w:lang w:val="tt-RU"/>
        </w:rPr>
        <w:t xml:space="preserve"> обучающийся</w:t>
      </w:r>
      <w:r w:rsidRPr="004351B9">
        <w:rPr>
          <w:rFonts w:eastAsia="MS Mincho"/>
        </w:rPr>
        <w:t xml:space="preserve"> 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 Оценка «2» отмечает такие недостатки в подготовке обучающегося, которые являются серьезным препятствием к успешному овладению последующим материалом. </w:t>
      </w:r>
    </w:p>
    <w:p w14:paraId="459440E3" w14:textId="77777777" w:rsidR="00483FC3" w:rsidRPr="004351B9" w:rsidRDefault="00483FC3" w:rsidP="00483FC3">
      <w:pPr>
        <w:autoSpaceDE w:val="0"/>
        <w:autoSpaceDN w:val="0"/>
        <w:adjustRightInd w:val="0"/>
        <w:ind w:firstLine="709"/>
        <w:jc w:val="both"/>
        <w:rPr>
          <w:rFonts w:eastAsia="MS Mincho"/>
          <w:b/>
          <w:i/>
        </w:rPr>
      </w:pPr>
      <w:r w:rsidRPr="004351B9">
        <w:rPr>
          <w:rFonts w:eastAsia="MS Mincho"/>
          <w:b/>
          <w:i/>
        </w:rPr>
        <w:t>Чтение стихотворений наизусть</w:t>
      </w:r>
    </w:p>
    <w:p w14:paraId="638A2652" w14:textId="77777777" w:rsidR="00483FC3" w:rsidRPr="004351B9" w:rsidRDefault="00483FC3" w:rsidP="00483FC3">
      <w:pPr>
        <w:autoSpaceDE w:val="0"/>
        <w:autoSpaceDN w:val="0"/>
        <w:adjustRightInd w:val="0"/>
        <w:ind w:firstLine="709"/>
        <w:jc w:val="both"/>
        <w:rPr>
          <w:rFonts w:eastAsia="MS Mincho"/>
        </w:rPr>
      </w:pPr>
      <w:r w:rsidRPr="004351B9">
        <w:rPr>
          <w:rFonts w:eastAsia="MS Mincho"/>
        </w:rPr>
        <w:t xml:space="preserve">Оценка «5» ставится, если </w:t>
      </w:r>
      <w:r w:rsidRPr="004351B9">
        <w:rPr>
          <w:rFonts w:eastAsia="MS Mincho"/>
          <w:lang w:val="tt-RU"/>
        </w:rPr>
        <w:t>обучающийся</w:t>
      </w:r>
      <w:r w:rsidRPr="004351B9">
        <w:rPr>
          <w:rFonts w:eastAsia="MS Mincho"/>
        </w:rPr>
        <w:t xml:space="preserve"> твердо, без подсказок знает стихотворение наизусть, выразительно читает.</w:t>
      </w:r>
    </w:p>
    <w:p w14:paraId="45ECFA2B" w14:textId="77777777" w:rsidR="00483FC3" w:rsidRPr="004351B9" w:rsidRDefault="00483FC3" w:rsidP="00483FC3">
      <w:pPr>
        <w:autoSpaceDE w:val="0"/>
        <w:autoSpaceDN w:val="0"/>
        <w:adjustRightInd w:val="0"/>
        <w:ind w:firstLine="709"/>
        <w:jc w:val="both"/>
        <w:rPr>
          <w:rFonts w:eastAsia="MS Mincho"/>
        </w:rPr>
      </w:pPr>
      <w:r w:rsidRPr="004351B9">
        <w:rPr>
          <w:rFonts w:eastAsia="MS Mincho"/>
        </w:rPr>
        <w:t xml:space="preserve">Оценка «4» ставится, если </w:t>
      </w:r>
      <w:r w:rsidRPr="004351B9">
        <w:rPr>
          <w:rFonts w:eastAsia="MS Mincho"/>
          <w:lang w:val="tt-RU"/>
        </w:rPr>
        <w:t>обучающийся</w:t>
      </w:r>
      <w:r w:rsidRPr="004351B9">
        <w:rPr>
          <w:rFonts w:eastAsia="MS Mincho"/>
        </w:rPr>
        <w:t xml:space="preserve"> знает стихотворение наизусть, но допускает при чтении перестановку слов, самостоятельно исправляет допущенные неточности.</w:t>
      </w:r>
    </w:p>
    <w:p w14:paraId="2F46306B" w14:textId="77777777" w:rsidR="00483FC3" w:rsidRPr="004351B9" w:rsidRDefault="00483FC3" w:rsidP="00483FC3">
      <w:pPr>
        <w:autoSpaceDE w:val="0"/>
        <w:autoSpaceDN w:val="0"/>
        <w:adjustRightInd w:val="0"/>
        <w:ind w:firstLine="709"/>
        <w:jc w:val="both"/>
        <w:rPr>
          <w:rFonts w:eastAsia="MS Mincho"/>
        </w:rPr>
      </w:pPr>
      <w:r w:rsidRPr="004351B9">
        <w:rPr>
          <w:rFonts w:eastAsia="MS Mincho"/>
        </w:rPr>
        <w:t xml:space="preserve">Оценка «3» ставится, если </w:t>
      </w:r>
      <w:r w:rsidRPr="004351B9">
        <w:rPr>
          <w:rFonts w:eastAsia="MS Mincho"/>
          <w:lang w:val="tt-RU"/>
        </w:rPr>
        <w:t>обучающийся</w:t>
      </w:r>
      <w:r w:rsidRPr="004351B9">
        <w:rPr>
          <w:rFonts w:eastAsia="MS Mincho"/>
        </w:rPr>
        <w:t xml:space="preserve"> читает стихотворение наизусть, но при чтении обнаруживает нетвердое усвоение текста.</w:t>
      </w:r>
    </w:p>
    <w:p w14:paraId="32BC48D2" w14:textId="77777777" w:rsidR="00483FC3" w:rsidRPr="004351B9" w:rsidRDefault="00483FC3" w:rsidP="00483FC3">
      <w:pPr>
        <w:autoSpaceDE w:val="0"/>
        <w:autoSpaceDN w:val="0"/>
        <w:adjustRightInd w:val="0"/>
        <w:ind w:firstLine="709"/>
        <w:jc w:val="both"/>
        <w:rPr>
          <w:rFonts w:eastAsia="MS Mincho"/>
        </w:rPr>
      </w:pPr>
      <w:r w:rsidRPr="004351B9">
        <w:rPr>
          <w:rFonts w:eastAsia="MS Mincho"/>
        </w:rPr>
        <w:t xml:space="preserve">Оценка «2» ставится, если </w:t>
      </w:r>
      <w:r w:rsidRPr="004351B9">
        <w:rPr>
          <w:rFonts w:eastAsia="MS Mincho"/>
          <w:lang w:val="tt-RU"/>
        </w:rPr>
        <w:t>обучающийся</w:t>
      </w:r>
      <w:r w:rsidRPr="004351B9">
        <w:rPr>
          <w:rFonts w:eastAsia="MS Mincho"/>
        </w:rPr>
        <w:t xml:space="preserve"> нарушает последовательность при чтении, не полностью воспроизводит текст. </w:t>
      </w:r>
    </w:p>
    <w:p w14:paraId="7C4272DB" w14:textId="77777777" w:rsidR="00483FC3" w:rsidRPr="004351B9" w:rsidRDefault="00483FC3" w:rsidP="00483FC3">
      <w:pPr>
        <w:autoSpaceDE w:val="0"/>
        <w:autoSpaceDN w:val="0"/>
        <w:adjustRightInd w:val="0"/>
        <w:ind w:firstLine="709"/>
        <w:jc w:val="both"/>
        <w:rPr>
          <w:rFonts w:eastAsia="MS Mincho"/>
          <w:b/>
          <w:i/>
        </w:rPr>
      </w:pPr>
      <w:r w:rsidRPr="004351B9">
        <w:rPr>
          <w:rFonts w:eastAsia="MS Mincho"/>
          <w:b/>
          <w:i/>
        </w:rPr>
        <w:t xml:space="preserve">Выразительное чтение </w:t>
      </w:r>
    </w:p>
    <w:p w14:paraId="1C3D4235" w14:textId="77777777" w:rsidR="00483FC3" w:rsidRPr="004351B9" w:rsidRDefault="00483FC3" w:rsidP="00483FC3">
      <w:pPr>
        <w:autoSpaceDE w:val="0"/>
        <w:autoSpaceDN w:val="0"/>
        <w:adjustRightInd w:val="0"/>
        <w:ind w:firstLine="709"/>
        <w:jc w:val="both"/>
        <w:rPr>
          <w:rFonts w:eastAsia="MS Mincho"/>
        </w:rPr>
      </w:pPr>
      <w:r w:rsidRPr="004351B9">
        <w:rPr>
          <w:rFonts w:eastAsia="MS Mincho"/>
        </w:rPr>
        <w:t xml:space="preserve">Требования к выразительному чтению – правильная постановка логического ударения, соблюдение пауз, правильный выбор темпа, соблюдение нужной интонации, безошибочное чтение. </w:t>
      </w:r>
    </w:p>
    <w:p w14:paraId="7521AE76" w14:textId="77777777" w:rsidR="00483FC3" w:rsidRPr="004351B9" w:rsidRDefault="00483FC3" w:rsidP="00483FC3">
      <w:pPr>
        <w:autoSpaceDE w:val="0"/>
        <w:autoSpaceDN w:val="0"/>
        <w:adjustRightInd w:val="0"/>
        <w:ind w:firstLine="709"/>
        <w:jc w:val="both"/>
        <w:rPr>
          <w:rFonts w:eastAsia="MS Mincho"/>
        </w:rPr>
      </w:pPr>
      <w:r w:rsidRPr="004351B9">
        <w:rPr>
          <w:rFonts w:eastAsia="MS Mincho"/>
        </w:rPr>
        <w:t>Оценка «5» ставится, если выполнены правильно все требования.</w:t>
      </w:r>
    </w:p>
    <w:p w14:paraId="282EE273" w14:textId="77777777" w:rsidR="00483FC3" w:rsidRPr="004351B9" w:rsidRDefault="00483FC3" w:rsidP="00483FC3">
      <w:pPr>
        <w:autoSpaceDE w:val="0"/>
        <w:autoSpaceDN w:val="0"/>
        <w:adjustRightInd w:val="0"/>
        <w:ind w:firstLine="709"/>
        <w:jc w:val="both"/>
        <w:rPr>
          <w:rFonts w:eastAsia="MS Mincho"/>
        </w:rPr>
      </w:pPr>
      <w:r w:rsidRPr="004351B9">
        <w:rPr>
          <w:rFonts w:eastAsia="MS Mincho"/>
        </w:rPr>
        <w:t>Оценка «4» ставится, если не соблюдены 1-2 требования.</w:t>
      </w:r>
    </w:p>
    <w:p w14:paraId="29B219BD" w14:textId="77777777" w:rsidR="00483FC3" w:rsidRPr="004351B9" w:rsidRDefault="00483FC3" w:rsidP="00483FC3">
      <w:pPr>
        <w:autoSpaceDE w:val="0"/>
        <w:autoSpaceDN w:val="0"/>
        <w:adjustRightInd w:val="0"/>
        <w:ind w:firstLine="709"/>
        <w:jc w:val="both"/>
        <w:rPr>
          <w:rFonts w:eastAsia="MS Mincho"/>
        </w:rPr>
      </w:pPr>
      <w:r w:rsidRPr="004351B9">
        <w:rPr>
          <w:rFonts w:eastAsia="MS Mincho"/>
        </w:rPr>
        <w:t>Оценка «3» ставится, если допущены ошибки по трем требованиям.</w:t>
      </w:r>
    </w:p>
    <w:p w14:paraId="309237D6" w14:textId="77777777" w:rsidR="00483FC3" w:rsidRPr="004351B9" w:rsidRDefault="00483FC3" w:rsidP="00483FC3">
      <w:pPr>
        <w:autoSpaceDE w:val="0"/>
        <w:autoSpaceDN w:val="0"/>
        <w:adjustRightInd w:val="0"/>
        <w:ind w:firstLine="709"/>
        <w:jc w:val="both"/>
        <w:rPr>
          <w:rFonts w:eastAsia="MS Mincho"/>
        </w:rPr>
      </w:pPr>
      <w:r w:rsidRPr="004351B9">
        <w:rPr>
          <w:rFonts w:eastAsia="MS Mincho"/>
        </w:rPr>
        <w:t>Оценка «2» ставится, если допущены ошибки более чем по трем требованиям.</w:t>
      </w:r>
    </w:p>
    <w:p w14:paraId="7474CDDA" w14:textId="77777777" w:rsidR="00483FC3" w:rsidRPr="004351B9" w:rsidRDefault="00483FC3" w:rsidP="00483FC3">
      <w:pPr>
        <w:autoSpaceDE w:val="0"/>
        <w:autoSpaceDN w:val="0"/>
        <w:adjustRightInd w:val="0"/>
        <w:ind w:firstLine="709"/>
        <w:jc w:val="both"/>
        <w:rPr>
          <w:rFonts w:eastAsia="MS Mincho"/>
          <w:b/>
          <w:i/>
        </w:rPr>
      </w:pPr>
      <w:r w:rsidRPr="004351B9">
        <w:rPr>
          <w:rFonts w:eastAsia="MS Mincho"/>
          <w:b/>
          <w:i/>
        </w:rPr>
        <w:t>Чтение по ролям</w:t>
      </w:r>
    </w:p>
    <w:p w14:paraId="400A1E7B" w14:textId="77777777" w:rsidR="00483FC3" w:rsidRPr="004351B9" w:rsidRDefault="00483FC3" w:rsidP="00483FC3">
      <w:pPr>
        <w:autoSpaceDE w:val="0"/>
        <w:autoSpaceDN w:val="0"/>
        <w:adjustRightInd w:val="0"/>
        <w:ind w:firstLine="709"/>
        <w:jc w:val="both"/>
        <w:rPr>
          <w:rFonts w:eastAsia="MS Mincho"/>
        </w:rPr>
      </w:pPr>
      <w:r w:rsidRPr="004351B9">
        <w:rPr>
          <w:rFonts w:eastAsia="MS Mincho"/>
        </w:rPr>
        <w:t>Требования к чтению по ролям – своевременное чтение своих слов, подбор правильной интонации, безошибочное и выразительное чтение.</w:t>
      </w:r>
    </w:p>
    <w:p w14:paraId="5F4018F1" w14:textId="77777777" w:rsidR="00483FC3" w:rsidRPr="004351B9" w:rsidRDefault="00483FC3" w:rsidP="00483FC3">
      <w:pPr>
        <w:autoSpaceDE w:val="0"/>
        <w:autoSpaceDN w:val="0"/>
        <w:adjustRightInd w:val="0"/>
        <w:ind w:firstLine="709"/>
        <w:jc w:val="both"/>
        <w:rPr>
          <w:rFonts w:eastAsia="MS Mincho"/>
        </w:rPr>
      </w:pPr>
      <w:r w:rsidRPr="004351B9">
        <w:rPr>
          <w:rFonts w:eastAsia="MS Mincho"/>
        </w:rPr>
        <w:t>Оценка «5» ставится, если выполнены все требования.</w:t>
      </w:r>
    </w:p>
    <w:p w14:paraId="3909C199" w14:textId="77777777" w:rsidR="00483FC3" w:rsidRPr="004351B9" w:rsidRDefault="00483FC3" w:rsidP="00483FC3">
      <w:pPr>
        <w:autoSpaceDE w:val="0"/>
        <w:autoSpaceDN w:val="0"/>
        <w:adjustRightInd w:val="0"/>
        <w:ind w:firstLine="709"/>
        <w:jc w:val="both"/>
        <w:rPr>
          <w:rFonts w:eastAsia="MS Mincho"/>
        </w:rPr>
      </w:pPr>
      <w:r w:rsidRPr="004351B9">
        <w:rPr>
          <w:rFonts w:eastAsia="MS Mincho"/>
        </w:rPr>
        <w:t>Оценка «4» ставится, если допущены ошибки по одному из требований.</w:t>
      </w:r>
    </w:p>
    <w:p w14:paraId="4654E193" w14:textId="77777777" w:rsidR="00483FC3" w:rsidRPr="004351B9" w:rsidRDefault="00483FC3" w:rsidP="00483FC3">
      <w:pPr>
        <w:autoSpaceDE w:val="0"/>
        <w:autoSpaceDN w:val="0"/>
        <w:adjustRightInd w:val="0"/>
        <w:ind w:firstLine="709"/>
        <w:jc w:val="both"/>
        <w:rPr>
          <w:rFonts w:eastAsia="MS Mincho"/>
        </w:rPr>
      </w:pPr>
      <w:r w:rsidRPr="004351B9">
        <w:rPr>
          <w:rFonts w:eastAsia="MS Mincho"/>
        </w:rPr>
        <w:lastRenderedPageBreak/>
        <w:t>Оценка «3» ставится, если допущены ошибки по двум требованиям.</w:t>
      </w:r>
    </w:p>
    <w:p w14:paraId="415E99D2" w14:textId="77777777" w:rsidR="00483FC3" w:rsidRPr="004351B9" w:rsidRDefault="00483FC3" w:rsidP="00483FC3">
      <w:pPr>
        <w:autoSpaceDE w:val="0"/>
        <w:autoSpaceDN w:val="0"/>
        <w:adjustRightInd w:val="0"/>
        <w:ind w:firstLine="709"/>
        <w:jc w:val="both"/>
        <w:rPr>
          <w:rFonts w:eastAsia="MS Mincho"/>
        </w:rPr>
      </w:pPr>
      <w:r w:rsidRPr="004351B9">
        <w:rPr>
          <w:rFonts w:eastAsia="MS Mincho"/>
        </w:rPr>
        <w:t>Оценка «2» ставится, если допущены ошибки по трем требованиям.</w:t>
      </w:r>
    </w:p>
    <w:p w14:paraId="653FE9D3" w14:textId="77777777" w:rsidR="00483FC3" w:rsidRPr="004351B9" w:rsidRDefault="00483FC3" w:rsidP="00483FC3">
      <w:pPr>
        <w:autoSpaceDE w:val="0"/>
        <w:autoSpaceDN w:val="0"/>
        <w:adjustRightInd w:val="0"/>
        <w:ind w:firstLine="709"/>
        <w:jc w:val="both"/>
        <w:rPr>
          <w:rFonts w:eastAsia="MS Mincho"/>
          <w:b/>
          <w:i/>
        </w:rPr>
      </w:pPr>
      <w:r w:rsidRPr="004351B9">
        <w:rPr>
          <w:rFonts w:eastAsia="MS Mincho"/>
          <w:b/>
          <w:i/>
        </w:rPr>
        <w:t>Пересказ текста</w:t>
      </w:r>
    </w:p>
    <w:p w14:paraId="5FFA2A01" w14:textId="77777777" w:rsidR="00483FC3" w:rsidRPr="004351B9" w:rsidRDefault="00483FC3" w:rsidP="00483FC3">
      <w:pPr>
        <w:autoSpaceDE w:val="0"/>
        <w:autoSpaceDN w:val="0"/>
        <w:adjustRightInd w:val="0"/>
        <w:ind w:firstLine="709"/>
        <w:jc w:val="both"/>
        <w:rPr>
          <w:rFonts w:eastAsia="MS Mincho"/>
        </w:rPr>
      </w:pPr>
      <w:r w:rsidRPr="004351B9">
        <w:rPr>
          <w:rFonts w:eastAsia="MS Mincho"/>
        </w:rPr>
        <w:t>Требования к пересказу</w:t>
      </w:r>
      <w:r w:rsidRPr="004351B9">
        <w:rPr>
          <w:rFonts w:eastAsia="MS Mincho"/>
          <w:b/>
          <w:i/>
        </w:rPr>
        <w:t xml:space="preserve"> – </w:t>
      </w:r>
      <w:r w:rsidRPr="004351B9">
        <w:rPr>
          <w:rFonts w:eastAsia="MS Mincho"/>
        </w:rPr>
        <w:t>самостоятельный, не упуская главного (подробно или кратко, или по плану), последовательный пересказ содержания прочитанного, правильные ответы на вопрос, умение подкрепить ответ на вопрос чтением соответствующих отрывков.</w:t>
      </w:r>
    </w:p>
    <w:p w14:paraId="1B2A46DA" w14:textId="77777777" w:rsidR="00483FC3" w:rsidRPr="004351B9" w:rsidRDefault="00483FC3" w:rsidP="00483FC3">
      <w:pPr>
        <w:autoSpaceDE w:val="0"/>
        <w:autoSpaceDN w:val="0"/>
        <w:adjustRightInd w:val="0"/>
        <w:ind w:firstLine="709"/>
        <w:jc w:val="both"/>
        <w:rPr>
          <w:rFonts w:eastAsia="MS Mincho"/>
        </w:rPr>
      </w:pPr>
      <w:r w:rsidRPr="004351B9">
        <w:rPr>
          <w:rFonts w:eastAsia="MS Mincho"/>
        </w:rPr>
        <w:t>Оценка «5» ставится, если выполнены все требования.</w:t>
      </w:r>
    </w:p>
    <w:p w14:paraId="3FECCE8B" w14:textId="77777777" w:rsidR="00483FC3" w:rsidRPr="004351B9" w:rsidRDefault="00483FC3" w:rsidP="00483FC3">
      <w:pPr>
        <w:autoSpaceDE w:val="0"/>
        <w:autoSpaceDN w:val="0"/>
        <w:adjustRightInd w:val="0"/>
        <w:ind w:firstLine="709"/>
        <w:jc w:val="both"/>
        <w:rPr>
          <w:rFonts w:eastAsia="MS Mincho"/>
        </w:rPr>
      </w:pPr>
      <w:r w:rsidRPr="004351B9">
        <w:rPr>
          <w:rFonts w:eastAsia="MS Mincho"/>
        </w:rPr>
        <w:t>Оценка «4» ставится, если</w:t>
      </w:r>
      <w:r w:rsidRPr="004351B9">
        <w:rPr>
          <w:rFonts w:eastAsia="MS Mincho"/>
          <w:lang w:val="tt-RU"/>
        </w:rPr>
        <w:t xml:space="preserve"> обучающийся</w:t>
      </w:r>
      <w:r w:rsidRPr="004351B9">
        <w:rPr>
          <w:rFonts w:eastAsia="MS Mincho"/>
        </w:rPr>
        <w:t xml:space="preserve"> допускает 1-2 ошибки, неточности, сам исправляет их.</w:t>
      </w:r>
    </w:p>
    <w:p w14:paraId="7ABC90EB" w14:textId="77777777" w:rsidR="00483FC3" w:rsidRPr="004351B9" w:rsidRDefault="00483FC3" w:rsidP="00483FC3">
      <w:pPr>
        <w:autoSpaceDE w:val="0"/>
        <w:autoSpaceDN w:val="0"/>
        <w:adjustRightInd w:val="0"/>
        <w:ind w:firstLine="709"/>
        <w:jc w:val="both"/>
        <w:rPr>
          <w:rFonts w:eastAsia="MS Mincho"/>
        </w:rPr>
      </w:pPr>
      <w:r w:rsidRPr="004351B9">
        <w:rPr>
          <w:rFonts w:eastAsia="MS Mincho"/>
        </w:rPr>
        <w:t>Оценка «3» ставится, если</w:t>
      </w:r>
      <w:r w:rsidRPr="004351B9">
        <w:rPr>
          <w:rFonts w:eastAsia="MS Mincho"/>
          <w:lang w:val="tt-RU"/>
        </w:rPr>
        <w:t xml:space="preserve"> обучающийся</w:t>
      </w:r>
      <w:r w:rsidRPr="004351B9">
        <w:rPr>
          <w:rFonts w:eastAsia="MS Mincho"/>
        </w:rPr>
        <w:t xml:space="preserve"> пересказывает при помощи наводящих вопросов учителя, не умеет последовательно передать содержание прочитанного, допускает речевые ошибки.</w:t>
      </w:r>
    </w:p>
    <w:p w14:paraId="2F109330" w14:textId="77777777" w:rsidR="00483FC3" w:rsidRPr="004351B9" w:rsidRDefault="00483FC3" w:rsidP="00483FC3">
      <w:pPr>
        <w:autoSpaceDE w:val="0"/>
        <w:autoSpaceDN w:val="0"/>
        <w:adjustRightInd w:val="0"/>
        <w:ind w:firstLine="709"/>
        <w:jc w:val="both"/>
        <w:rPr>
          <w:rFonts w:eastAsia="MS Mincho"/>
        </w:rPr>
      </w:pPr>
      <w:r w:rsidRPr="004351B9">
        <w:rPr>
          <w:rFonts w:eastAsia="MS Mincho"/>
        </w:rPr>
        <w:t>Оценка «2» ставится, если</w:t>
      </w:r>
      <w:r w:rsidRPr="004351B9">
        <w:rPr>
          <w:rFonts w:eastAsia="MS Mincho"/>
          <w:lang w:val="tt-RU"/>
        </w:rPr>
        <w:t xml:space="preserve"> обучающийся</w:t>
      </w:r>
      <w:r w:rsidRPr="004351B9">
        <w:rPr>
          <w:rFonts w:eastAsia="MS Mincho"/>
        </w:rPr>
        <w:t xml:space="preserve"> не может передать содержание прочитанного.</w:t>
      </w:r>
    </w:p>
    <w:p w14:paraId="29EB702E" w14:textId="77777777" w:rsidR="00483FC3" w:rsidRPr="004351B9" w:rsidRDefault="00483FC3" w:rsidP="00483FC3">
      <w:pPr>
        <w:suppressAutoHyphens/>
        <w:ind w:firstLine="709"/>
        <w:jc w:val="both"/>
        <w:rPr>
          <w:color w:val="00B0F0"/>
        </w:rPr>
      </w:pPr>
      <w:r w:rsidRPr="004351B9">
        <w:rPr>
          <w:b/>
          <w:color w:val="000000"/>
        </w:rPr>
        <w:t>Критерии оценивания сочинений</w:t>
      </w:r>
    </w:p>
    <w:p w14:paraId="483B6316" w14:textId="77777777" w:rsidR="00483FC3" w:rsidRPr="004351B9" w:rsidRDefault="00483FC3" w:rsidP="00483FC3">
      <w:pPr>
        <w:ind w:firstLine="709"/>
        <w:contextualSpacing/>
        <w:jc w:val="both"/>
        <w:rPr>
          <w:color w:val="000000"/>
        </w:rPr>
      </w:pPr>
      <w:r w:rsidRPr="004351B9">
        <w:rPr>
          <w:color w:val="000000"/>
        </w:rPr>
        <w:t xml:space="preserve">Основными критериями оценки сочинений являются: создание текста, речевое оформление – правильное употребление слов и построение словосочетаний, предложений, орфографическая грамотность. </w:t>
      </w:r>
    </w:p>
    <w:p w14:paraId="29551CAF" w14:textId="77777777" w:rsidR="00483FC3" w:rsidRPr="004351B9" w:rsidRDefault="00483FC3" w:rsidP="00483FC3">
      <w:pPr>
        <w:shd w:val="clear" w:color="auto" w:fill="FFFFFF"/>
        <w:suppressAutoHyphens/>
        <w:ind w:firstLine="709"/>
        <w:contextualSpacing/>
        <w:jc w:val="both"/>
      </w:pPr>
      <w:r w:rsidRPr="004351B9">
        <w:rPr>
          <w:color w:val="000000"/>
        </w:rPr>
        <w:t xml:space="preserve">При проверке сочинений ставятся 2 оценки: </w:t>
      </w:r>
      <w:r w:rsidRPr="004351B9">
        <w:t>за содержание и грамотность.</w:t>
      </w:r>
    </w:p>
    <w:p w14:paraId="413A294F" w14:textId="77777777" w:rsidR="00483FC3" w:rsidRPr="004351B9" w:rsidRDefault="00483FC3" w:rsidP="00483FC3">
      <w:pPr>
        <w:ind w:firstLine="709"/>
        <w:contextualSpacing/>
        <w:jc w:val="both"/>
        <w:rPr>
          <w:b/>
          <w:color w:val="000000"/>
        </w:rPr>
      </w:pPr>
      <w:r w:rsidRPr="004351B9">
        <w:rPr>
          <w:b/>
          <w:color w:val="000000"/>
        </w:rPr>
        <w:t>Оценка за содержание</w:t>
      </w:r>
    </w:p>
    <w:p w14:paraId="6F4F9D54" w14:textId="77777777" w:rsidR="00483FC3" w:rsidRPr="004351B9" w:rsidRDefault="00483FC3" w:rsidP="00483FC3">
      <w:pPr>
        <w:ind w:firstLine="709"/>
        <w:contextualSpacing/>
        <w:jc w:val="both"/>
        <w:rPr>
          <w:b/>
        </w:rPr>
      </w:pPr>
      <w:r w:rsidRPr="004351B9">
        <w:rPr>
          <w:bCs/>
        </w:rPr>
        <w:t>Оценка «5»</w:t>
      </w:r>
      <w:r w:rsidRPr="004351B9">
        <w:t xml:space="preserve"> ставится за логически последовательное раскрытие темы, если отсутствуют недочеты в употреблении слов, в построении предложений и словосочетаний, а также нет орфографических ошибок (допускаются 1-2 исправления).</w:t>
      </w:r>
    </w:p>
    <w:p w14:paraId="5C53935A" w14:textId="77777777" w:rsidR="00483FC3" w:rsidRPr="004351B9" w:rsidRDefault="00483FC3" w:rsidP="00483FC3">
      <w:pPr>
        <w:ind w:firstLine="709"/>
        <w:contextualSpacing/>
        <w:jc w:val="both"/>
      </w:pPr>
      <w:r w:rsidRPr="004351B9">
        <w:rPr>
          <w:bCs/>
        </w:rPr>
        <w:t>Оценка «4»</w:t>
      </w:r>
      <w:r w:rsidRPr="004351B9">
        <w:t xml:space="preserve">ставится, если тема раскрывается, но незначительно нарушается последовательность изложения мыслей, имеются единичные (1-2) фактические и речевые неточности, а также 1-2 ошибки в правописании, 1-2 исправления. </w:t>
      </w:r>
    </w:p>
    <w:p w14:paraId="0D48DD02" w14:textId="77777777" w:rsidR="00483FC3" w:rsidRPr="004351B9" w:rsidRDefault="00483FC3" w:rsidP="00483FC3">
      <w:pPr>
        <w:ind w:firstLine="709"/>
        <w:contextualSpacing/>
        <w:jc w:val="both"/>
      </w:pPr>
      <w:r w:rsidRPr="004351B9">
        <w:rPr>
          <w:bCs/>
        </w:rPr>
        <w:t>Оценка «3»ставится</w:t>
      </w:r>
      <w:r w:rsidRPr="004351B9">
        <w:rPr>
          <w:b/>
          <w:bCs/>
        </w:rPr>
        <w:t xml:space="preserve">, </w:t>
      </w:r>
      <w:r w:rsidRPr="004351B9">
        <w:t xml:space="preserve">если в работе имеются некоторые отклонения от темы, допущены отдельные нарушения в последовательности изложения мыслей, в построении 2-3 предложений, беден словарь, допущены 3-6 ошибок и 1-2 исправления. </w:t>
      </w:r>
    </w:p>
    <w:p w14:paraId="3F534C20" w14:textId="77777777" w:rsidR="00483FC3" w:rsidRPr="004351B9" w:rsidRDefault="00483FC3" w:rsidP="00483FC3">
      <w:pPr>
        <w:ind w:firstLine="709"/>
        <w:contextualSpacing/>
        <w:jc w:val="both"/>
      </w:pPr>
      <w:r w:rsidRPr="004351B9">
        <w:rPr>
          <w:bCs/>
        </w:rPr>
        <w:t>Оценка «2»</w:t>
      </w:r>
      <w:r w:rsidRPr="004351B9">
        <w:t xml:space="preserve"> ставится, если в работе имеются значительные отступления от темы (сочинение): пропуск важных эпизодов, главной части, основной мысли, нарушена последовательность изложения мыслей, отсутствует связь между частями, отдельными предложениями, крайне однообразен словарь, допущено более 6 ошибок, 3-5 исправлений.</w:t>
      </w:r>
    </w:p>
    <w:p w14:paraId="799C3C84" w14:textId="77777777" w:rsidR="00483FC3" w:rsidRPr="004351B9" w:rsidRDefault="00483FC3" w:rsidP="00483FC3">
      <w:pPr>
        <w:ind w:firstLine="709"/>
        <w:contextualSpacing/>
        <w:jc w:val="both"/>
        <w:rPr>
          <w:b/>
          <w:color w:val="000000"/>
        </w:rPr>
      </w:pPr>
      <w:r w:rsidRPr="004351B9">
        <w:rPr>
          <w:b/>
          <w:color w:val="000000"/>
        </w:rPr>
        <w:t>Оценка за грамотность</w:t>
      </w:r>
    </w:p>
    <w:p w14:paraId="79CA8C6F" w14:textId="77777777" w:rsidR="00483FC3" w:rsidRPr="004351B9" w:rsidRDefault="00483FC3" w:rsidP="00483FC3">
      <w:pPr>
        <w:ind w:firstLine="709"/>
        <w:contextualSpacing/>
        <w:jc w:val="both"/>
        <w:rPr>
          <w:color w:val="000000"/>
        </w:rPr>
      </w:pPr>
      <w:r w:rsidRPr="004351B9">
        <w:rPr>
          <w:bCs/>
          <w:color w:val="000000"/>
        </w:rPr>
        <w:t xml:space="preserve">Оценка </w:t>
      </w:r>
      <w:r w:rsidRPr="004351B9">
        <w:rPr>
          <w:color w:val="000000"/>
        </w:rPr>
        <w:t xml:space="preserve">«5»ставится, если допущено несколько исправлений. </w:t>
      </w:r>
    </w:p>
    <w:p w14:paraId="6A7A8185" w14:textId="77777777" w:rsidR="00483FC3" w:rsidRPr="004351B9" w:rsidRDefault="00483FC3" w:rsidP="00483FC3">
      <w:pPr>
        <w:ind w:firstLine="709"/>
        <w:contextualSpacing/>
        <w:jc w:val="both"/>
        <w:rPr>
          <w:color w:val="000000"/>
        </w:rPr>
      </w:pPr>
      <w:r w:rsidRPr="004351B9">
        <w:rPr>
          <w:bCs/>
          <w:color w:val="000000"/>
        </w:rPr>
        <w:t xml:space="preserve">Оценка </w:t>
      </w:r>
      <w:r w:rsidRPr="004351B9">
        <w:rPr>
          <w:color w:val="000000"/>
        </w:rPr>
        <w:t xml:space="preserve">«4»ставится, если допущены 3 орфографических и 1 пунктуационная ошибка. </w:t>
      </w:r>
    </w:p>
    <w:p w14:paraId="78C7CD9D" w14:textId="77777777" w:rsidR="00483FC3" w:rsidRPr="004351B9" w:rsidRDefault="00483FC3" w:rsidP="00483FC3">
      <w:pPr>
        <w:ind w:firstLine="709"/>
        <w:contextualSpacing/>
        <w:jc w:val="both"/>
        <w:rPr>
          <w:color w:val="000000"/>
        </w:rPr>
      </w:pPr>
      <w:r w:rsidRPr="004351B9">
        <w:rPr>
          <w:bCs/>
          <w:color w:val="000000"/>
        </w:rPr>
        <w:t xml:space="preserve">Оценка </w:t>
      </w:r>
      <w:r w:rsidRPr="004351B9">
        <w:rPr>
          <w:color w:val="000000"/>
        </w:rPr>
        <w:t>«3» ставится, если допущены 4-6 орфографических, 2 пунктуационные ошибки.</w:t>
      </w:r>
    </w:p>
    <w:p w14:paraId="2427FB5F" w14:textId="77777777" w:rsidR="00483FC3" w:rsidRPr="004351B9" w:rsidRDefault="00483FC3" w:rsidP="00483FC3">
      <w:pPr>
        <w:ind w:firstLine="709"/>
        <w:contextualSpacing/>
        <w:jc w:val="both"/>
        <w:rPr>
          <w:color w:val="000000"/>
        </w:rPr>
      </w:pPr>
      <w:r w:rsidRPr="004351B9">
        <w:rPr>
          <w:color w:val="000000"/>
        </w:rPr>
        <w:t>Учитывая, что сочинения в начальных классах носят обучающий характер, неудовлетворительные оценки не выставляются. При этом все ошибки исправляются, учитель дает содержательную оценку работе на словах.</w:t>
      </w:r>
    </w:p>
    <w:p w14:paraId="2CE31E64" w14:textId="77777777" w:rsidR="00483FC3" w:rsidRPr="004351B9" w:rsidRDefault="00483FC3" w:rsidP="00483FC3">
      <w:pPr>
        <w:ind w:firstLine="709"/>
        <w:contextualSpacing/>
        <w:jc w:val="both"/>
        <w:rPr>
          <w:rFonts w:eastAsia="Calibri"/>
          <w:color w:val="000000"/>
        </w:rPr>
      </w:pPr>
      <w:r w:rsidRPr="004351B9">
        <w:rPr>
          <w:color w:val="000000"/>
        </w:rPr>
        <w:t>Обучающие сочинения выполняются в классе под руководством учителя.</w:t>
      </w:r>
    </w:p>
    <w:p w14:paraId="2011A29E" w14:textId="77777777" w:rsidR="00483FC3" w:rsidRPr="004351B9" w:rsidRDefault="00483FC3" w:rsidP="00483FC3">
      <w:pPr>
        <w:shd w:val="clear" w:color="auto" w:fill="FFFFFF"/>
        <w:suppressAutoHyphens/>
        <w:ind w:firstLine="709"/>
        <w:contextualSpacing/>
        <w:jc w:val="both"/>
        <w:rPr>
          <w:rFonts w:eastAsia="Calibri"/>
          <w:b/>
        </w:rPr>
      </w:pPr>
      <w:r w:rsidRPr="004351B9">
        <w:rPr>
          <w:rFonts w:eastAsia="Calibri"/>
          <w:b/>
        </w:rPr>
        <w:t>Тест</w:t>
      </w:r>
    </w:p>
    <w:p w14:paraId="5F985B64" w14:textId="77777777" w:rsidR="00483FC3" w:rsidRPr="004351B9" w:rsidRDefault="00483FC3" w:rsidP="00483FC3">
      <w:pPr>
        <w:shd w:val="clear" w:color="auto" w:fill="FFFFFF"/>
        <w:suppressAutoHyphens/>
        <w:ind w:firstLine="709"/>
        <w:contextualSpacing/>
        <w:jc w:val="both"/>
        <w:rPr>
          <w:spacing w:val="-5"/>
        </w:rPr>
      </w:pPr>
      <w:r w:rsidRPr="004351B9">
        <w:t xml:space="preserve">Итоговое тестирование проводится в конце учебного года. Учитель может воспользоваться вопросами, представленными в учебнике или подобрать свои. Данный вид </w:t>
      </w:r>
      <w:r w:rsidRPr="004351B9">
        <w:rPr>
          <w:spacing w:val="-1"/>
        </w:rPr>
        <w:t>контроля позволяет выявить уровень владения изученным материалом, знание изучен</w:t>
      </w:r>
      <w:r w:rsidRPr="004351B9">
        <w:rPr>
          <w:spacing w:val="-5"/>
        </w:rPr>
        <w:t>ных произведений, литературных терминов и понятий, умение работать с текстом произведений.</w:t>
      </w:r>
    </w:p>
    <w:p w14:paraId="72F6FCEB" w14:textId="77777777" w:rsidR="00483FC3" w:rsidRPr="004351B9" w:rsidRDefault="00483FC3" w:rsidP="00483FC3">
      <w:pPr>
        <w:ind w:firstLine="709"/>
        <w:contextualSpacing/>
        <w:jc w:val="both"/>
        <w:rPr>
          <w:spacing w:val="-5"/>
        </w:rPr>
      </w:pPr>
      <w:r w:rsidRPr="004351B9">
        <w:rPr>
          <w:spacing w:val="-5"/>
        </w:rPr>
        <w:t>Оценка «5» ставится за б</w:t>
      </w:r>
      <w:r w:rsidRPr="004351B9">
        <w:rPr>
          <w:rFonts w:eastAsia="Calibri"/>
        </w:rPr>
        <w:t>езошибочное выполнение всех заданий.</w:t>
      </w:r>
    </w:p>
    <w:p w14:paraId="0851AB4D" w14:textId="77777777" w:rsidR="00483FC3" w:rsidRPr="004351B9" w:rsidRDefault="00483FC3" w:rsidP="00483FC3">
      <w:pPr>
        <w:ind w:firstLine="709"/>
        <w:contextualSpacing/>
        <w:jc w:val="both"/>
        <w:rPr>
          <w:spacing w:val="-5"/>
        </w:rPr>
      </w:pPr>
      <w:r w:rsidRPr="004351B9">
        <w:rPr>
          <w:spacing w:val="-5"/>
        </w:rPr>
        <w:lastRenderedPageBreak/>
        <w:t>Оценка «4» ставится за б</w:t>
      </w:r>
      <w:r w:rsidRPr="004351B9">
        <w:rPr>
          <w:rFonts w:eastAsia="Calibri"/>
        </w:rPr>
        <w:t>езошибочное выполнение более 80 % заданий</w:t>
      </w:r>
      <w:r w:rsidRPr="004351B9">
        <w:rPr>
          <w:rFonts w:eastAsia="Calibri"/>
          <w:color w:val="7030A0"/>
        </w:rPr>
        <w:t xml:space="preserve">, </w:t>
      </w:r>
      <w:r w:rsidRPr="004351B9">
        <w:rPr>
          <w:rFonts w:eastAsia="Calibri"/>
        </w:rPr>
        <w:t>либо если допущены незначительные ошибки в отдельных заданиях (неполный или неточный ответ).</w:t>
      </w:r>
    </w:p>
    <w:p w14:paraId="40255A0D" w14:textId="77777777" w:rsidR="00483FC3" w:rsidRPr="004351B9" w:rsidRDefault="00483FC3" w:rsidP="00483FC3">
      <w:pPr>
        <w:ind w:firstLine="709"/>
        <w:contextualSpacing/>
        <w:jc w:val="both"/>
        <w:rPr>
          <w:rFonts w:eastAsia="Calibri"/>
        </w:rPr>
      </w:pPr>
      <w:r w:rsidRPr="004351B9">
        <w:rPr>
          <w:spacing w:val="-5"/>
        </w:rPr>
        <w:t>Оценка «3» ставится за б</w:t>
      </w:r>
      <w:r w:rsidRPr="004351B9">
        <w:rPr>
          <w:rFonts w:eastAsia="Calibri"/>
        </w:rPr>
        <w:t>езошибочное выполнение более 50 % заданий</w:t>
      </w:r>
      <w:r w:rsidRPr="004351B9">
        <w:rPr>
          <w:rFonts w:eastAsia="Calibri"/>
          <w:color w:val="7030A0"/>
        </w:rPr>
        <w:t xml:space="preserve">, </w:t>
      </w:r>
      <w:r w:rsidRPr="004351B9">
        <w:rPr>
          <w:rFonts w:eastAsia="Calibri"/>
        </w:rPr>
        <w:t>либо незначительные отклонения во всех заданиях.</w:t>
      </w:r>
    </w:p>
    <w:p w14:paraId="73FC7D96" w14:textId="77777777" w:rsidR="00483FC3" w:rsidRPr="004351B9" w:rsidRDefault="00483FC3" w:rsidP="00483FC3">
      <w:pPr>
        <w:ind w:firstLine="709"/>
        <w:contextualSpacing/>
        <w:jc w:val="both"/>
        <w:rPr>
          <w:rFonts w:eastAsia="Calibri"/>
          <w:b/>
          <w:color w:val="000000"/>
        </w:rPr>
      </w:pPr>
      <w:r w:rsidRPr="004351B9">
        <w:rPr>
          <w:color w:val="000000"/>
          <w:spacing w:val="-5"/>
        </w:rPr>
        <w:t>Оценка «2» ставится за б</w:t>
      </w:r>
      <w:r w:rsidRPr="004351B9">
        <w:rPr>
          <w:rFonts w:eastAsia="Calibri"/>
          <w:color w:val="000000"/>
        </w:rPr>
        <w:t>езошибочное выполнение менее 50 % заданий.</w:t>
      </w:r>
    </w:p>
    <w:p w14:paraId="386ACDAB" w14:textId="77777777" w:rsidR="00483FC3" w:rsidRPr="004351B9" w:rsidRDefault="00483FC3" w:rsidP="00483FC3">
      <w:pPr>
        <w:widowControl w:val="0"/>
        <w:tabs>
          <w:tab w:val="left" w:pos="426"/>
          <w:tab w:val="left" w:pos="851"/>
          <w:tab w:val="left" w:pos="1134"/>
        </w:tabs>
        <w:ind w:firstLine="709"/>
        <w:jc w:val="both"/>
        <w:rPr>
          <w:color w:val="000000"/>
        </w:rPr>
      </w:pPr>
      <w:r w:rsidRPr="004351B9">
        <w:rPr>
          <w:b/>
          <w:color w:val="000000"/>
        </w:rPr>
        <w:t>Проектная деятельность</w:t>
      </w:r>
      <w:r w:rsidRPr="004351B9">
        <w:rPr>
          <w:color w:val="000000"/>
        </w:rPr>
        <w:t xml:space="preserve"> в начальной школе носит обучающий характер. В связи с этим неудовлетворительные оценки за проектные работы не выставляются. Критерии оценивания (по баллам; максимальное количество баллов – 15):</w:t>
      </w:r>
    </w:p>
    <w:p w14:paraId="7460DB6E" w14:textId="77777777" w:rsidR="00483FC3" w:rsidRPr="004351B9" w:rsidRDefault="00483FC3" w:rsidP="00531859">
      <w:pPr>
        <w:numPr>
          <w:ilvl w:val="0"/>
          <w:numId w:val="5"/>
        </w:numPr>
        <w:shd w:val="clear" w:color="auto" w:fill="FFFFFF"/>
        <w:tabs>
          <w:tab w:val="left" w:pos="1134"/>
        </w:tabs>
        <w:spacing w:line="276" w:lineRule="auto"/>
        <w:ind w:left="0" w:firstLine="709"/>
        <w:contextualSpacing/>
        <w:jc w:val="both"/>
        <w:rPr>
          <w:color w:val="000000"/>
          <w:lang w:bidi="en-US"/>
        </w:rPr>
      </w:pPr>
      <w:r w:rsidRPr="004351B9">
        <w:rPr>
          <w:color w:val="000000"/>
          <w:lang w:bidi="en-US"/>
        </w:rPr>
        <w:t xml:space="preserve">обоснование выбора темы, соответствие содержания сформулированной теме, поставленным целям и задачам (от 1 до 3 баллов); </w:t>
      </w:r>
    </w:p>
    <w:p w14:paraId="42CF01A6" w14:textId="77777777" w:rsidR="00483FC3" w:rsidRPr="004351B9" w:rsidRDefault="00483FC3" w:rsidP="00531859">
      <w:pPr>
        <w:numPr>
          <w:ilvl w:val="0"/>
          <w:numId w:val="5"/>
        </w:numPr>
        <w:tabs>
          <w:tab w:val="left" w:pos="1134"/>
        </w:tabs>
        <w:spacing w:line="276" w:lineRule="auto"/>
        <w:ind w:left="0" w:firstLine="709"/>
        <w:contextualSpacing/>
        <w:jc w:val="both"/>
        <w:rPr>
          <w:color w:val="000000"/>
          <w:lang w:bidi="en-US"/>
        </w:rPr>
      </w:pPr>
      <w:r w:rsidRPr="004351B9">
        <w:rPr>
          <w:color w:val="000000"/>
          <w:lang w:bidi="en-US"/>
        </w:rPr>
        <w:t xml:space="preserve">социальное и прикладное значение полученных результатов, выводы (от 0 до 2 баллов); </w:t>
      </w:r>
    </w:p>
    <w:p w14:paraId="1A7F0C5B" w14:textId="77777777" w:rsidR="00483FC3" w:rsidRPr="004351B9" w:rsidRDefault="00483FC3" w:rsidP="00531859">
      <w:pPr>
        <w:numPr>
          <w:ilvl w:val="0"/>
          <w:numId w:val="5"/>
        </w:numPr>
        <w:tabs>
          <w:tab w:val="left" w:pos="1134"/>
        </w:tabs>
        <w:spacing w:line="276" w:lineRule="auto"/>
        <w:ind w:left="0" w:firstLine="709"/>
        <w:contextualSpacing/>
        <w:jc w:val="both"/>
        <w:rPr>
          <w:color w:val="000000"/>
          <w:lang w:bidi="en-US"/>
        </w:rPr>
      </w:pPr>
      <w:r w:rsidRPr="004351B9">
        <w:rPr>
          <w:color w:val="000000"/>
          <w:lang w:bidi="en-US"/>
        </w:rPr>
        <w:t>качество публичного выступления, владение материалом (от 1 до 3 баллов);</w:t>
      </w:r>
    </w:p>
    <w:p w14:paraId="1709CABD" w14:textId="77777777" w:rsidR="00483FC3" w:rsidRPr="004351B9" w:rsidRDefault="00483FC3" w:rsidP="00531859">
      <w:pPr>
        <w:numPr>
          <w:ilvl w:val="0"/>
          <w:numId w:val="5"/>
        </w:numPr>
        <w:tabs>
          <w:tab w:val="left" w:pos="851"/>
          <w:tab w:val="left" w:pos="1134"/>
        </w:tabs>
        <w:spacing w:line="276" w:lineRule="auto"/>
        <w:ind w:left="0" w:firstLine="709"/>
        <w:contextualSpacing/>
        <w:jc w:val="both"/>
        <w:rPr>
          <w:color w:val="000000"/>
          <w:lang w:bidi="en-US"/>
        </w:rPr>
      </w:pPr>
      <w:r w:rsidRPr="004351B9">
        <w:rPr>
          <w:color w:val="000000"/>
          <w:lang w:bidi="en-US"/>
        </w:rPr>
        <w:t xml:space="preserve">качество представления проекта (от 1 до 3 баллов); </w:t>
      </w:r>
    </w:p>
    <w:p w14:paraId="6DB379AB" w14:textId="77777777" w:rsidR="00483FC3" w:rsidRPr="004351B9" w:rsidRDefault="00483FC3" w:rsidP="00531859">
      <w:pPr>
        <w:widowControl w:val="0"/>
        <w:numPr>
          <w:ilvl w:val="0"/>
          <w:numId w:val="5"/>
        </w:numPr>
        <w:tabs>
          <w:tab w:val="left" w:pos="851"/>
          <w:tab w:val="left" w:pos="1134"/>
        </w:tabs>
        <w:spacing w:line="276" w:lineRule="auto"/>
        <w:ind w:left="0" w:firstLine="709"/>
        <w:contextualSpacing/>
        <w:jc w:val="both"/>
        <w:rPr>
          <w:color w:val="000000"/>
          <w:lang w:bidi="en-US"/>
        </w:rPr>
      </w:pPr>
      <w:r w:rsidRPr="004351B9">
        <w:rPr>
          <w:color w:val="000000"/>
          <w:lang w:bidi="en-US"/>
        </w:rPr>
        <w:t xml:space="preserve">умение вести дискуссию, корректно защищать свои идеи (от 0 до 3 баллов); </w:t>
      </w:r>
    </w:p>
    <w:p w14:paraId="194F7A21" w14:textId="77777777" w:rsidR="00483FC3" w:rsidRPr="004351B9" w:rsidRDefault="00483FC3" w:rsidP="00531859">
      <w:pPr>
        <w:widowControl w:val="0"/>
        <w:numPr>
          <w:ilvl w:val="0"/>
          <w:numId w:val="5"/>
        </w:numPr>
        <w:tabs>
          <w:tab w:val="left" w:pos="426"/>
          <w:tab w:val="left" w:pos="851"/>
          <w:tab w:val="left" w:pos="1134"/>
        </w:tabs>
        <w:spacing w:line="276" w:lineRule="auto"/>
        <w:ind w:left="0" w:firstLine="709"/>
        <w:contextualSpacing/>
        <w:jc w:val="both"/>
        <w:rPr>
          <w:color w:val="000000"/>
          <w:lang w:bidi="en-US"/>
        </w:rPr>
      </w:pPr>
      <w:r w:rsidRPr="004351B9">
        <w:rPr>
          <w:color w:val="000000"/>
          <w:lang w:bidi="en-US"/>
        </w:rPr>
        <w:t>дополнительный балл – за креативность (1 балл).</w:t>
      </w:r>
    </w:p>
    <w:p w14:paraId="190CF1C6" w14:textId="77777777" w:rsidR="00483FC3" w:rsidRPr="004351B9" w:rsidRDefault="00483FC3" w:rsidP="00483FC3">
      <w:pPr>
        <w:widowControl w:val="0"/>
        <w:tabs>
          <w:tab w:val="left" w:pos="426"/>
          <w:tab w:val="left" w:pos="851"/>
          <w:tab w:val="left" w:pos="1134"/>
        </w:tabs>
        <w:ind w:firstLine="709"/>
        <w:contextualSpacing/>
        <w:jc w:val="both"/>
        <w:rPr>
          <w:color w:val="000000"/>
          <w:lang w:bidi="en-US"/>
        </w:rPr>
      </w:pPr>
      <w:r w:rsidRPr="004351B9">
        <w:rPr>
          <w:color w:val="000000"/>
          <w:lang w:bidi="en-US"/>
        </w:rPr>
        <w:t xml:space="preserve">Оценка «5» ставится, если </w:t>
      </w:r>
      <w:r w:rsidRPr="004351B9">
        <w:rPr>
          <w:rFonts w:eastAsia="MS Mincho"/>
          <w:lang w:val="tt-RU"/>
        </w:rPr>
        <w:t>обучающийся</w:t>
      </w:r>
      <w:r w:rsidRPr="004351B9">
        <w:rPr>
          <w:color w:val="000000"/>
          <w:lang w:bidi="en-US"/>
        </w:rPr>
        <w:t xml:space="preserve"> получает от 12 до 15 баллов. Оценка «4» ставится, если обучающийся получает от 10 до 12 баллов. Оценка «3» ставится, если обучающийся получает от 7 до 10 баллов.</w:t>
      </w:r>
    </w:p>
    <w:p w14:paraId="20A3EBBC" w14:textId="77777777" w:rsidR="00483FC3" w:rsidRPr="004351B9" w:rsidRDefault="00483FC3" w:rsidP="00483FC3">
      <w:pPr>
        <w:autoSpaceDE w:val="0"/>
        <w:autoSpaceDN w:val="0"/>
        <w:adjustRightInd w:val="0"/>
        <w:jc w:val="center"/>
        <w:rPr>
          <w:b/>
          <w:bCs/>
        </w:rPr>
      </w:pPr>
    </w:p>
    <w:p w14:paraId="4B97449E" w14:textId="77777777" w:rsidR="00483FC3" w:rsidRPr="004351B9" w:rsidRDefault="00483FC3" w:rsidP="00483FC3">
      <w:pPr>
        <w:autoSpaceDE w:val="0"/>
        <w:autoSpaceDN w:val="0"/>
        <w:adjustRightInd w:val="0"/>
        <w:jc w:val="center"/>
        <w:rPr>
          <w:b/>
          <w:bCs/>
        </w:rPr>
      </w:pPr>
    </w:p>
    <w:p w14:paraId="05303985" w14:textId="77777777" w:rsidR="00483FC3" w:rsidRPr="004351B9" w:rsidRDefault="00483FC3" w:rsidP="00483FC3">
      <w:pPr>
        <w:autoSpaceDE w:val="0"/>
        <w:autoSpaceDN w:val="0"/>
        <w:adjustRightInd w:val="0"/>
        <w:jc w:val="center"/>
        <w:rPr>
          <w:b/>
          <w:bCs/>
        </w:rPr>
      </w:pPr>
      <w:r w:rsidRPr="004351B9">
        <w:rPr>
          <w:b/>
          <w:bCs/>
        </w:rPr>
        <w:t>Нормы оценок по математике</w:t>
      </w:r>
    </w:p>
    <w:p w14:paraId="261B47CF" w14:textId="77777777" w:rsidR="00483FC3" w:rsidRPr="004351B9" w:rsidRDefault="00483FC3" w:rsidP="00483FC3">
      <w:pPr>
        <w:autoSpaceDE w:val="0"/>
        <w:autoSpaceDN w:val="0"/>
        <w:adjustRightInd w:val="0"/>
        <w:jc w:val="center"/>
        <w:rPr>
          <w:b/>
          <w:bCs/>
        </w:rPr>
      </w:pPr>
    </w:p>
    <w:p w14:paraId="7F9E9548" w14:textId="77777777" w:rsidR="00483FC3" w:rsidRPr="004351B9" w:rsidRDefault="00483FC3" w:rsidP="00483FC3">
      <w:pPr>
        <w:autoSpaceDE w:val="0"/>
        <w:autoSpaceDN w:val="0"/>
        <w:adjustRightInd w:val="0"/>
        <w:rPr>
          <w:b/>
          <w:bCs/>
        </w:rPr>
      </w:pPr>
      <w:r w:rsidRPr="004351B9">
        <w:rPr>
          <w:b/>
          <w:bCs/>
        </w:rPr>
        <w:t>Виды письменных работ и нормы оценивания:</w:t>
      </w:r>
    </w:p>
    <w:p w14:paraId="01D1D722" w14:textId="77777777" w:rsidR="00483FC3" w:rsidRPr="004351B9" w:rsidRDefault="00483FC3" w:rsidP="00483FC3">
      <w:pPr>
        <w:autoSpaceDE w:val="0"/>
        <w:autoSpaceDN w:val="0"/>
        <w:adjustRightInd w:val="0"/>
        <w:rPr>
          <w:b/>
          <w:bCs/>
        </w:rPr>
      </w:pPr>
    </w:p>
    <w:p w14:paraId="6A36DD16" w14:textId="77777777" w:rsidR="00483FC3" w:rsidRPr="004351B9" w:rsidRDefault="00483FC3" w:rsidP="00483FC3">
      <w:pPr>
        <w:autoSpaceDE w:val="0"/>
        <w:autoSpaceDN w:val="0"/>
        <w:adjustRightInd w:val="0"/>
        <w:rPr>
          <w:b/>
          <w:bCs/>
        </w:rPr>
      </w:pPr>
      <w:r w:rsidRPr="004351B9">
        <w:rPr>
          <w:b/>
          <w:bCs/>
        </w:rPr>
        <w:t>Работа, состоящая из примеров:</w:t>
      </w:r>
    </w:p>
    <w:p w14:paraId="55CC7580" w14:textId="77777777" w:rsidR="00483FC3" w:rsidRPr="004351B9" w:rsidRDefault="00483FC3" w:rsidP="00483FC3">
      <w:pPr>
        <w:autoSpaceDE w:val="0"/>
        <w:autoSpaceDN w:val="0"/>
        <w:adjustRightInd w:val="0"/>
      </w:pPr>
      <w:r w:rsidRPr="004351B9">
        <w:rPr>
          <w:b/>
          <w:bCs/>
        </w:rPr>
        <w:t xml:space="preserve">Оценка «5» </w:t>
      </w:r>
      <w:r w:rsidRPr="004351B9">
        <w:t>– без ошибок.</w:t>
      </w:r>
    </w:p>
    <w:p w14:paraId="1FC49E8C" w14:textId="77777777" w:rsidR="00483FC3" w:rsidRPr="004351B9" w:rsidRDefault="00483FC3" w:rsidP="00483FC3">
      <w:pPr>
        <w:autoSpaceDE w:val="0"/>
        <w:autoSpaceDN w:val="0"/>
        <w:adjustRightInd w:val="0"/>
      </w:pPr>
      <w:r w:rsidRPr="004351B9">
        <w:rPr>
          <w:b/>
          <w:bCs/>
        </w:rPr>
        <w:t xml:space="preserve">Оценка «4» </w:t>
      </w:r>
      <w:r w:rsidRPr="004351B9">
        <w:t>–1 грубая и 1–2 негрубые ошибки.</w:t>
      </w:r>
    </w:p>
    <w:p w14:paraId="55031BAD" w14:textId="77777777" w:rsidR="00483FC3" w:rsidRPr="004351B9" w:rsidRDefault="00483FC3" w:rsidP="00483FC3">
      <w:pPr>
        <w:autoSpaceDE w:val="0"/>
        <w:autoSpaceDN w:val="0"/>
        <w:adjustRightInd w:val="0"/>
      </w:pPr>
      <w:r w:rsidRPr="004351B9">
        <w:rPr>
          <w:b/>
          <w:bCs/>
        </w:rPr>
        <w:t xml:space="preserve">Оценка «3» </w:t>
      </w:r>
      <w:r w:rsidRPr="004351B9">
        <w:t>– 2–3 грубые и 1–2 негрубые ошибки или 3 и более негрубых ошибки.</w:t>
      </w:r>
    </w:p>
    <w:p w14:paraId="7349AC3D" w14:textId="77777777" w:rsidR="00483FC3" w:rsidRPr="004351B9" w:rsidRDefault="00483FC3" w:rsidP="00483FC3">
      <w:pPr>
        <w:autoSpaceDE w:val="0"/>
        <w:autoSpaceDN w:val="0"/>
        <w:adjustRightInd w:val="0"/>
      </w:pPr>
      <w:r w:rsidRPr="004351B9">
        <w:rPr>
          <w:b/>
          <w:bCs/>
        </w:rPr>
        <w:t xml:space="preserve">Оценка «2» </w:t>
      </w:r>
      <w:r w:rsidRPr="004351B9">
        <w:t>– 4 и более грубых ошибки.</w:t>
      </w:r>
    </w:p>
    <w:p w14:paraId="6C618BAE" w14:textId="77777777" w:rsidR="00483FC3" w:rsidRPr="004351B9" w:rsidRDefault="00483FC3" w:rsidP="00483FC3">
      <w:pPr>
        <w:autoSpaceDE w:val="0"/>
        <w:autoSpaceDN w:val="0"/>
        <w:adjustRightInd w:val="0"/>
        <w:rPr>
          <w:b/>
          <w:bCs/>
        </w:rPr>
      </w:pPr>
    </w:p>
    <w:p w14:paraId="75388539" w14:textId="77777777" w:rsidR="00483FC3" w:rsidRPr="004351B9" w:rsidRDefault="00483FC3" w:rsidP="00483FC3">
      <w:pPr>
        <w:autoSpaceDE w:val="0"/>
        <w:autoSpaceDN w:val="0"/>
        <w:adjustRightInd w:val="0"/>
        <w:rPr>
          <w:b/>
          <w:bCs/>
        </w:rPr>
      </w:pPr>
      <w:r w:rsidRPr="004351B9">
        <w:rPr>
          <w:b/>
          <w:bCs/>
        </w:rPr>
        <w:t>Работа, состоящая из задач:</w:t>
      </w:r>
    </w:p>
    <w:p w14:paraId="145BD505" w14:textId="77777777" w:rsidR="00483FC3" w:rsidRPr="004351B9" w:rsidRDefault="00483FC3" w:rsidP="00483FC3">
      <w:pPr>
        <w:autoSpaceDE w:val="0"/>
        <w:autoSpaceDN w:val="0"/>
        <w:adjustRightInd w:val="0"/>
      </w:pPr>
      <w:r w:rsidRPr="004351B9">
        <w:rPr>
          <w:b/>
          <w:bCs/>
        </w:rPr>
        <w:t xml:space="preserve">Оценка «5» </w:t>
      </w:r>
      <w:r w:rsidRPr="004351B9">
        <w:t>– без ошибок.</w:t>
      </w:r>
    </w:p>
    <w:p w14:paraId="2207D74B" w14:textId="77777777" w:rsidR="00483FC3" w:rsidRPr="004351B9" w:rsidRDefault="00483FC3" w:rsidP="00483FC3">
      <w:pPr>
        <w:autoSpaceDE w:val="0"/>
        <w:autoSpaceDN w:val="0"/>
        <w:adjustRightInd w:val="0"/>
      </w:pPr>
      <w:r w:rsidRPr="004351B9">
        <w:rPr>
          <w:b/>
          <w:bCs/>
        </w:rPr>
        <w:t xml:space="preserve">Оценка «4» </w:t>
      </w:r>
      <w:r w:rsidRPr="004351B9">
        <w:t>– 1–2 негрубых ошибки.</w:t>
      </w:r>
    </w:p>
    <w:p w14:paraId="21DB0DBF" w14:textId="77777777" w:rsidR="00483FC3" w:rsidRPr="004351B9" w:rsidRDefault="00483FC3" w:rsidP="00483FC3">
      <w:pPr>
        <w:autoSpaceDE w:val="0"/>
        <w:autoSpaceDN w:val="0"/>
        <w:adjustRightInd w:val="0"/>
      </w:pPr>
      <w:r w:rsidRPr="004351B9">
        <w:rPr>
          <w:b/>
          <w:bCs/>
        </w:rPr>
        <w:t xml:space="preserve">Оценка «3» </w:t>
      </w:r>
      <w:r w:rsidRPr="004351B9">
        <w:t>– 1 грубая и 3–4 негрубые ошибки.</w:t>
      </w:r>
    </w:p>
    <w:p w14:paraId="6BAB2662" w14:textId="77777777" w:rsidR="00483FC3" w:rsidRPr="004351B9" w:rsidRDefault="00483FC3" w:rsidP="00483FC3">
      <w:pPr>
        <w:autoSpaceDE w:val="0"/>
        <w:autoSpaceDN w:val="0"/>
        <w:adjustRightInd w:val="0"/>
      </w:pPr>
      <w:r w:rsidRPr="004351B9">
        <w:rPr>
          <w:b/>
          <w:bCs/>
        </w:rPr>
        <w:t xml:space="preserve">Оценка «2» </w:t>
      </w:r>
      <w:r w:rsidRPr="004351B9">
        <w:t>– 2 и более грубых ошибки.</w:t>
      </w:r>
    </w:p>
    <w:p w14:paraId="1FEC812E" w14:textId="77777777" w:rsidR="00483FC3" w:rsidRPr="004351B9" w:rsidRDefault="00483FC3" w:rsidP="00483FC3">
      <w:pPr>
        <w:autoSpaceDE w:val="0"/>
        <w:autoSpaceDN w:val="0"/>
        <w:adjustRightInd w:val="0"/>
        <w:rPr>
          <w:b/>
          <w:bCs/>
        </w:rPr>
      </w:pPr>
    </w:p>
    <w:p w14:paraId="4F2473B0" w14:textId="77777777" w:rsidR="00483FC3" w:rsidRPr="004351B9" w:rsidRDefault="00483FC3" w:rsidP="00483FC3">
      <w:pPr>
        <w:autoSpaceDE w:val="0"/>
        <w:autoSpaceDN w:val="0"/>
        <w:adjustRightInd w:val="0"/>
        <w:rPr>
          <w:b/>
          <w:bCs/>
        </w:rPr>
      </w:pPr>
      <w:r w:rsidRPr="004351B9">
        <w:rPr>
          <w:b/>
          <w:bCs/>
        </w:rPr>
        <w:t>Комбинированная работа (1 задача, примеры и задание другого вида)</w:t>
      </w:r>
    </w:p>
    <w:p w14:paraId="447706B2" w14:textId="77777777" w:rsidR="00483FC3" w:rsidRPr="004351B9" w:rsidRDefault="00483FC3" w:rsidP="00483FC3">
      <w:pPr>
        <w:autoSpaceDE w:val="0"/>
        <w:autoSpaceDN w:val="0"/>
        <w:adjustRightInd w:val="0"/>
      </w:pPr>
      <w:r w:rsidRPr="004351B9">
        <w:rPr>
          <w:b/>
          <w:bCs/>
        </w:rPr>
        <w:t xml:space="preserve">Оценка "5" </w:t>
      </w:r>
      <w:r w:rsidRPr="004351B9">
        <w:t>ставится:</w:t>
      </w:r>
    </w:p>
    <w:p w14:paraId="2548B9C0" w14:textId="77777777" w:rsidR="00483FC3" w:rsidRPr="004351B9" w:rsidRDefault="00483FC3" w:rsidP="00483FC3">
      <w:pPr>
        <w:autoSpaceDE w:val="0"/>
        <w:autoSpaceDN w:val="0"/>
        <w:adjustRightInd w:val="0"/>
      </w:pPr>
      <w:r w:rsidRPr="004351B9">
        <w:t>- вся работа выполнена безошибочно и нет исправлений.</w:t>
      </w:r>
    </w:p>
    <w:p w14:paraId="720AC17B" w14:textId="77777777" w:rsidR="00483FC3" w:rsidRPr="004351B9" w:rsidRDefault="00483FC3" w:rsidP="00483FC3">
      <w:pPr>
        <w:autoSpaceDE w:val="0"/>
        <w:autoSpaceDN w:val="0"/>
        <w:adjustRightInd w:val="0"/>
      </w:pPr>
      <w:r w:rsidRPr="004351B9">
        <w:rPr>
          <w:b/>
          <w:bCs/>
        </w:rPr>
        <w:t xml:space="preserve">Оценка "4" </w:t>
      </w:r>
      <w:r w:rsidRPr="004351B9">
        <w:t>ставится:</w:t>
      </w:r>
    </w:p>
    <w:p w14:paraId="21AD7782" w14:textId="77777777" w:rsidR="00483FC3" w:rsidRPr="004351B9" w:rsidRDefault="00483FC3" w:rsidP="00483FC3">
      <w:pPr>
        <w:autoSpaceDE w:val="0"/>
        <w:autoSpaceDN w:val="0"/>
        <w:adjustRightInd w:val="0"/>
      </w:pPr>
      <w:r w:rsidRPr="004351B9">
        <w:t>- допущены 1-2 вычислительные ошибки.</w:t>
      </w:r>
    </w:p>
    <w:p w14:paraId="16CE7864" w14:textId="77777777" w:rsidR="00483FC3" w:rsidRPr="004351B9" w:rsidRDefault="00483FC3" w:rsidP="00483FC3">
      <w:pPr>
        <w:autoSpaceDE w:val="0"/>
        <w:autoSpaceDN w:val="0"/>
        <w:adjustRightInd w:val="0"/>
      </w:pPr>
      <w:r w:rsidRPr="004351B9">
        <w:rPr>
          <w:b/>
          <w:bCs/>
        </w:rPr>
        <w:t xml:space="preserve">Оценка "3" </w:t>
      </w:r>
      <w:r w:rsidRPr="004351B9">
        <w:t>ставится:</w:t>
      </w:r>
    </w:p>
    <w:p w14:paraId="09ED56B8" w14:textId="77777777" w:rsidR="00483FC3" w:rsidRPr="004351B9" w:rsidRDefault="00483FC3" w:rsidP="00483FC3">
      <w:pPr>
        <w:autoSpaceDE w:val="0"/>
        <w:autoSpaceDN w:val="0"/>
        <w:adjustRightInd w:val="0"/>
      </w:pPr>
      <w:r w:rsidRPr="004351B9">
        <w:t>- допущены ошибки в ходе решения задачи при правильном выполнении всех</w:t>
      </w:r>
    </w:p>
    <w:p w14:paraId="712481C5" w14:textId="77777777" w:rsidR="00483FC3" w:rsidRPr="004351B9" w:rsidRDefault="00483FC3" w:rsidP="00483FC3">
      <w:pPr>
        <w:autoSpaceDE w:val="0"/>
        <w:autoSpaceDN w:val="0"/>
        <w:adjustRightInd w:val="0"/>
      </w:pPr>
      <w:r w:rsidRPr="004351B9">
        <w:t>остальных заданий или допущены 3-4 вычислительные ошибки.</w:t>
      </w:r>
    </w:p>
    <w:p w14:paraId="209353DC" w14:textId="77777777" w:rsidR="00483FC3" w:rsidRPr="004351B9" w:rsidRDefault="00483FC3" w:rsidP="00483FC3">
      <w:pPr>
        <w:autoSpaceDE w:val="0"/>
        <w:autoSpaceDN w:val="0"/>
        <w:adjustRightInd w:val="0"/>
      </w:pPr>
      <w:r w:rsidRPr="004351B9">
        <w:rPr>
          <w:b/>
          <w:bCs/>
        </w:rPr>
        <w:t xml:space="preserve">Оценка "2" </w:t>
      </w:r>
      <w:r w:rsidRPr="004351B9">
        <w:t>ставится:</w:t>
      </w:r>
    </w:p>
    <w:p w14:paraId="4F04EAF9" w14:textId="77777777" w:rsidR="00483FC3" w:rsidRPr="004351B9" w:rsidRDefault="00483FC3" w:rsidP="00483FC3">
      <w:pPr>
        <w:autoSpaceDE w:val="0"/>
        <w:autoSpaceDN w:val="0"/>
        <w:adjustRightInd w:val="0"/>
      </w:pPr>
      <w:r w:rsidRPr="004351B9">
        <w:t>- допущены ошибки в ходе решения задачи и хотя бы одна вычислительная ошибка или  допущено более 5 вычислительных ошибок при решении задачи и примеров.</w:t>
      </w:r>
    </w:p>
    <w:p w14:paraId="0AB73A50" w14:textId="77777777" w:rsidR="00483FC3" w:rsidRPr="004351B9" w:rsidRDefault="00483FC3" w:rsidP="00483FC3">
      <w:pPr>
        <w:autoSpaceDE w:val="0"/>
        <w:autoSpaceDN w:val="0"/>
        <w:adjustRightInd w:val="0"/>
        <w:rPr>
          <w:b/>
          <w:bCs/>
        </w:rPr>
      </w:pPr>
    </w:p>
    <w:p w14:paraId="3244B919" w14:textId="77777777" w:rsidR="00483FC3" w:rsidRPr="004351B9" w:rsidRDefault="00483FC3" w:rsidP="00483FC3">
      <w:pPr>
        <w:autoSpaceDE w:val="0"/>
        <w:autoSpaceDN w:val="0"/>
        <w:adjustRightInd w:val="0"/>
        <w:rPr>
          <w:b/>
          <w:bCs/>
        </w:rPr>
      </w:pPr>
      <w:r w:rsidRPr="004351B9">
        <w:rPr>
          <w:b/>
          <w:bCs/>
        </w:rPr>
        <w:t>Комбинированная работа (2 задачи и примеры)</w:t>
      </w:r>
    </w:p>
    <w:p w14:paraId="117DCA1A" w14:textId="77777777" w:rsidR="00483FC3" w:rsidRPr="004351B9" w:rsidRDefault="00483FC3" w:rsidP="00483FC3">
      <w:pPr>
        <w:autoSpaceDE w:val="0"/>
        <w:autoSpaceDN w:val="0"/>
        <w:adjustRightInd w:val="0"/>
      </w:pPr>
      <w:r w:rsidRPr="004351B9">
        <w:rPr>
          <w:b/>
          <w:bCs/>
        </w:rPr>
        <w:lastRenderedPageBreak/>
        <w:t xml:space="preserve">Оценка "5" </w:t>
      </w:r>
      <w:r w:rsidRPr="004351B9">
        <w:t>ставится:</w:t>
      </w:r>
    </w:p>
    <w:p w14:paraId="21BF0F01" w14:textId="77777777" w:rsidR="00483FC3" w:rsidRPr="004351B9" w:rsidRDefault="00483FC3" w:rsidP="00483FC3">
      <w:pPr>
        <w:autoSpaceDE w:val="0"/>
        <w:autoSpaceDN w:val="0"/>
        <w:adjustRightInd w:val="0"/>
      </w:pPr>
      <w:r w:rsidRPr="004351B9">
        <w:t>- вся работа выполнена безошибочно и нет исправлений.</w:t>
      </w:r>
    </w:p>
    <w:p w14:paraId="39AF5EBF" w14:textId="77777777" w:rsidR="00483FC3" w:rsidRPr="004351B9" w:rsidRDefault="00483FC3" w:rsidP="00483FC3">
      <w:pPr>
        <w:autoSpaceDE w:val="0"/>
        <w:autoSpaceDN w:val="0"/>
        <w:adjustRightInd w:val="0"/>
      </w:pPr>
      <w:r w:rsidRPr="004351B9">
        <w:rPr>
          <w:b/>
          <w:bCs/>
        </w:rPr>
        <w:t xml:space="preserve">Оценка "4" </w:t>
      </w:r>
      <w:r w:rsidRPr="004351B9">
        <w:t>ставится:</w:t>
      </w:r>
    </w:p>
    <w:p w14:paraId="17D2A6DF" w14:textId="77777777" w:rsidR="00483FC3" w:rsidRPr="004351B9" w:rsidRDefault="00483FC3" w:rsidP="00483FC3">
      <w:pPr>
        <w:autoSpaceDE w:val="0"/>
        <w:autoSpaceDN w:val="0"/>
        <w:adjustRightInd w:val="0"/>
      </w:pPr>
      <w:r w:rsidRPr="004351B9">
        <w:t>- допущены 1-2 вычислительные ошибки.</w:t>
      </w:r>
    </w:p>
    <w:p w14:paraId="0758788E" w14:textId="77777777" w:rsidR="00483FC3" w:rsidRPr="004351B9" w:rsidRDefault="00483FC3" w:rsidP="00483FC3">
      <w:pPr>
        <w:autoSpaceDE w:val="0"/>
        <w:autoSpaceDN w:val="0"/>
        <w:adjustRightInd w:val="0"/>
      </w:pPr>
      <w:r w:rsidRPr="004351B9">
        <w:rPr>
          <w:b/>
          <w:bCs/>
        </w:rPr>
        <w:t xml:space="preserve">Оценка "3" </w:t>
      </w:r>
      <w:r w:rsidRPr="004351B9">
        <w:t>ставится:</w:t>
      </w:r>
    </w:p>
    <w:p w14:paraId="68159442" w14:textId="77777777" w:rsidR="00483FC3" w:rsidRPr="004351B9" w:rsidRDefault="00483FC3" w:rsidP="00483FC3">
      <w:pPr>
        <w:autoSpaceDE w:val="0"/>
        <w:autoSpaceDN w:val="0"/>
        <w:adjustRightInd w:val="0"/>
      </w:pPr>
      <w:r w:rsidRPr="004351B9">
        <w:t>- допущены ошибки в ходе решения одной из задач или  допущены 3-4 вычислительные ошибки.</w:t>
      </w:r>
    </w:p>
    <w:p w14:paraId="1EE59C6B" w14:textId="77777777" w:rsidR="00483FC3" w:rsidRPr="004351B9" w:rsidRDefault="00483FC3" w:rsidP="00483FC3">
      <w:pPr>
        <w:autoSpaceDE w:val="0"/>
        <w:autoSpaceDN w:val="0"/>
        <w:adjustRightInd w:val="0"/>
      </w:pPr>
      <w:r w:rsidRPr="004351B9">
        <w:rPr>
          <w:b/>
          <w:bCs/>
        </w:rPr>
        <w:t xml:space="preserve">Оценка "2" </w:t>
      </w:r>
      <w:r w:rsidRPr="004351B9">
        <w:t>ставится:</w:t>
      </w:r>
    </w:p>
    <w:p w14:paraId="69AE72AF" w14:textId="77777777" w:rsidR="00483FC3" w:rsidRPr="004351B9" w:rsidRDefault="00483FC3" w:rsidP="00483FC3">
      <w:pPr>
        <w:autoSpaceDE w:val="0"/>
        <w:autoSpaceDN w:val="0"/>
        <w:adjustRightInd w:val="0"/>
      </w:pPr>
      <w:r w:rsidRPr="004351B9">
        <w:t>- допущены ошибки в ходе решения 2-ух задач или  допущена ошибка в ходе решения одной задачи и 4 вычислительные ошибки или допущено в решении.</w:t>
      </w:r>
    </w:p>
    <w:p w14:paraId="64729E28" w14:textId="77777777" w:rsidR="00483FC3" w:rsidRPr="004351B9" w:rsidRDefault="00483FC3" w:rsidP="00483FC3">
      <w:pPr>
        <w:autoSpaceDE w:val="0"/>
        <w:autoSpaceDN w:val="0"/>
        <w:adjustRightInd w:val="0"/>
        <w:rPr>
          <w:b/>
          <w:bCs/>
        </w:rPr>
      </w:pPr>
    </w:p>
    <w:p w14:paraId="1C2A44AB" w14:textId="77777777" w:rsidR="00483FC3" w:rsidRPr="004351B9" w:rsidRDefault="00483FC3" w:rsidP="00483FC3">
      <w:pPr>
        <w:autoSpaceDE w:val="0"/>
        <w:autoSpaceDN w:val="0"/>
        <w:adjustRightInd w:val="0"/>
        <w:rPr>
          <w:b/>
          <w:bCs/>
        </w:rPr>
      </w:pPr>
      <w:r w:rsidRPr="004351B9">
        <w:rPr>
          <w:b/>
          <w:bCs/>
        </w:rPr>
        <w:t>Математический диктант</w:t>
      </w:r>
    </w:p>
    <w:p w14:paraId="1C990953" w14:textId="77777777" w:rsidR="00483FC3" w:rsidRPr="004351B9" w:rsidRDefault="00483FC3" w:rsidP="00483FC3">
      <w:pPr>
        <w:autoSpaceDE w:val="0"/>
        <w:autoSpaceDN w:val="0"/>
        <w:adjustRightInd w:val="0"/>
      </w:pPr>
      <w:r w:rsidRPr="004351B9">
        <w:rPr>
          <w:b/>
          <w:bCs/>
        </w:rPr>
        <w:t xml:space="preserve">Оценка "5" </w:t>
      </w:r>
      <w:r w:rsidRPr="004351B9">
        <w:t>ставится:</w:t>
      </w:r>
    </w:p>
    <w:p w14:paraId="36076748" w14:textId="77777777" w:rsidR="00483FC3" w:rsidRPr="004351B9" w:rsidRDefault="00483FC3" w:rsidP="00483FC3">
      <w:pPr>
        <w:autoSpaceDE w:val="0"/>
        <w:autoSpaceDN w:val="0"/>
        <w:adjustRightInd w:val="0"/>
      </w:pPr>
      <w:r w:rsidRPr="004351B9">
        <w:t>- вся работа выполнена безошибочно и нет исправлений.</w:t>
      </w:r>
    </w:p>
    <w:p w14:paraId="5511FC7D" w14:textId="77777777" w:rsidR="00483FC3" w:rsidRPr="004351B9" w:rsidRDefault="00483FC3" w:rsidP="00483FC3">
      <w:pPr>
        <w:autoSpaceDE w:val="0"/>
        <w:autoSpaceDN w:val="0"/>
        <w:adjustRightInd w:val="0"/>
      </w:pPr>
      <w:r w:rsidRPr="004351B9">
        <w:rPr>
          <w:b/>
          <w:bCs/>
        </w:rPr>
        <w:t xml:space="preserve">Оценка "4" </w:t>
      </w:r>
      <w:r w:rsidRPr="004351B9">
        <w:t>ставится:</w:t>
      </w:r>
    </w:p>
    <w:p w14:paraId="2E101E41" w14:textId="77777777" w:rsidR="00483FC3" w:rsidRPr="004351B9" w:rsidRDefault="00483FC3" w:rsidP="00483FC3">
      <w:pPr>
        <w:autoSpaceDE w:val="0"/>
        <w:autoSpaceDN w:val="0"/>
        <w:adjustRightInd w:val="0"/>
      </w:pPr>
      <w:r w:rsidRPr="004351B9">
        <w:t>- не выполнена 1/5 часть примеров от их общего числа.</w:t>
      </w:r>
    </w:p>
    <w:p w14:paraId="3B656B18" w14:textId="77777777" w:rsidR="00483FC3" w:rsidRPr="004351B9" w:rsidRDefault="00483FC3" w:rsidP="00483FC3">
      <w:pPr>
        <w:autoSpaceDE w:val="0"/>
        <w:autoSpaceDN w:val="0"/>
        <w:adjustRightInd w:val="0"/>
      </w:pPr>
      <w:r w:rsidRPr="004351B9">
        <w:rPr>
          <w:b/>
          <w:bCs/>
        </w:rPr>
        <w:t xml:space="preserve">Оценка "3" </w:t>
      </w:r>
      <w:r w:rsidRPr="004351B9">
        <w:t>ставится:</w:t>
      </w:r>
    </w:p>
    <w:p w14:paraId="3CCA5C7F" w14:textId="77777777" w:rsidR="00483FC3" w:rsidRPr="004351B9" w:rsidRDefault="00483FC3" w:rsidP="00483FC3">
      <w:pPr>
        <w:autoSpaceDE w:val="0"/>
        <w:autoSpaceDN w:val="0"/>
        <w:adjustRightInd w:val="0"/>
      </w:pPr>
      <w:r w:rsidRPr="004351B9">
        <w:t>- не выполнена 1/4 часть примеров от их общего числа.</w:t>
      </w:r>
    </w:p>
    <w:p w14:paraId="3A4B59BD" w14:textId="77777777" w:rsidR="00483FC3" w:rsidRPr="004351B9" w:rsidRDefault="00483FC3" w:rsidP="00483FC3">
      <w:pPr>
        <w:autoSpaceDE w:val="0"/>
        <w:autoSpaceDN w:val="0"/>
        <w:adjustRightInd w:val="0"/>
      </w:pPr>
      <w:r w:rsidRPr="004351B9">
        <w:rPr>
          <w:b/>
          <w:bCs/>
        </w:rPr>
        <w:t xml:space="preserve">Оценка "2" </w:t>
      </w:r>
      <w:r w:rsidRPr="004351B9">
        <w:t>ставится:</w:t>
      </w:r>
    </w:p>
    <w:p w14:paraId="77BE8D2F" w14:textId="77777777" w:rsidR="00483FC3" w:rsidRPr="004351B9" w:rsidRDefault="00483FC3" w:rsidP="00483FC3">
      <w:pPr>
        <w:autoSpaceDE w:val="0"/>
        <w:autoSpaceDN w:val="0"/>
        <w:adjustRightInd w:val="0"/>
      </w:pPr>
      <w:r w:rsidRPr="004351B9">
        <w:t>- не выполнена 1/2 часть примеров от их общего числа.</w:t>
      </w:r>
    </w:p>
    <w:p w14:paraId="643B48FF" w14:textId="77777777" w:rsidR="00483FC3" w:rsidRPr="004351B9" w:rsidRDefault="00483FC3" w:rsidP="00483FC3">
      <w:pPr>
        <w:autoSpaceDE w:val="0"/>
        <w:autoSpaceDN w:val="0"/>
        <w:adjustRightInd w:val="0"/>
        <w:rPr>
          <w:b/>
          <w:bCs/>
        </w:rPr>
      </w:pPr>
    </w:p>
    <w:p w14:paraId="516C4177" w14:textId="77777777" w:rsidR="00483FC3" w:rsidRPr="004351B9" w:rsidRDefault="00483FC3" w:rsidP="00483FC3">
      <w:pPr>
        <w:autoSpaceDE w:val="0"/>
        <w:autoSpaceDN w:val="0"/>
        <w:adjustRightInd w:val="0"/>
        <w:rPr>
          <w:b/>
          <w:bCs/>
        </w:rPr>
      </w:pPr>
      <w:r w:rsidRPr="004351B9">
        <w:rPr>
          <w:b/>
          <w:bCs/>
        </w:rPr>
        <w:t>Тест</w:t>
      </w:r>
    </w:p>
    <w:p w14:paraId="41186279" w14:textId="77777777" w:rsidR="00483FC3" w:rsidRPr="004351B9" w:rsidRDefault="00483FC3" w:rsidP="00483FC3">
      <w:pPr>
        <w:autoSpaceDE w:val="0"/>
        <w:autoSpaceDN w:val="0"/>
        <w:adjustRightInd w:val="0"/>
      </w:pPr>
      <w:r w:rsidRPr="004351B9">
        <w:rPr>
          <w:b/>
          <w:bCs/>
        </w:rPr>
        <w:t xml:space="preserve">Оценка "5" </w:t>
      </w:r>
      <w:r w:rsidRPr="004351B9">
        <w:t>ставится за 100% правильно выполненных заданий</w:t>
      </w:r>
    </w:p>
    <w:p w14:paraId="5F86998A" w14:textId="77777777" w:rsidR="00483FC3" w:rsidRPr="004351B9" w:rsidRDefault="00483FC3" w:rsidP="00483FC3">
      <w:pPr>
        <w:autoSpaceDE w:val="0"/>
        <w:autoSpaceDN w:val="0"/>
        <w:adjustRightInd w:val="0"/>
      </w:pPr>
      <w:r w:rsidRPr="004351B9">
        <w:rPr>
          <w:b/>
          <w:bCs/>
        </w:rPr>
        <w:t xml:space="preserve">Оценка "4" </w:t>
      </w:r>
      <w:r w:rsidRPr="004351B9">
        <w:t>ставится за 80% правильно выполненных заданий</w:t>
      </w:r>
    </w:p>
    <w:p w14:paraId="49BD3E51" w14:textId="77777777" w:rsidR="00483FC3" w:rsidRPr="004351B9" w:rsidRDefault="00483FC3" w:rsidP="00483FC3">
      <w:pPr>
        <w:autoSpaceDE w:val="0"/>
        <w:autoSpaceDN w:val="0"/>
        <w:adjustRightInd w:val="0"/>
      </w:pPr>
      <w:r w:rsidRPr="004351B9">
        <w:rPr>
          <w:b/>
          <w:bCs/>
        </w:rPr>
        <w:t xml:space="preserve">Оценка "3" </w:t>
      </w:r>
      <w:r w:rsidRPr="004351B9">
        <w:t>ставится за 60% правильно выполненных заданий</w:t>
      </w:r>
    </w:p>
    <w:p w14:paraId="7C0C7493" w14:textId="77777777" w:rsidR="00483FC3" w:rsidRPr="004351B9" w:rsidRDefault="00483FC3" w:rsidP="00483FC3">
      <w:pPr>
        <w:autoSpaceDE w:val="0"/>
        <w:autoSpaceDN w:val="0"/>
        <w:adjustRightInd w:val="0"/>
      </w:pPr>
      <w:r w:rsidRPr="004351B9">
        <w:rPr>
          <w:b/>
          <w:bCs/>
        </w:rPr>
        <w:t xml:space="preserve">Оценка "2" </w:t>
      </w:r>
      <w:r w:rsidRPr="004351B9">
        <w:t>ставится, если правильно выполнено менее 60% заданий</w:t>
      </w:r>
    </w:p>
    <w:p w14:paraId="04E132BA" w14:textId="77777777" w:rsidR="00483FC3" w:rsidRPr="004351B9" w:rsidRDefault="00483FC3" w:rsidP="00483FC3">
      <w:pPr>
        <w:autoSpaceDE w:val="0"/>
        <w:autoSpaceDN w:val="0"/>
        <w:adjustRightInd w:val="0"/>
        <w:rPr>
          <w:b/>
          <w:bCs/>
        </w:rPr>
      </w:pPr>
    </w:p>
    <w:p w14:paraId="4E63BED8" w14:textId="77777777" w:rsidR="00483FC3" w:rsidRPr="004351B9" w:rsidRDefault="00483FC3" w:rsidP="00483FC3">
      <w:pPr>
        <w:autoSpaceDE w:val="0"/>
        <w:autoSpaceDN w:val="0"/>
        <w:adjustRightInd w:val="0"/>
        <w:rPr>
          <w:b/>
          <w:bCs/>
        </w:rPr>
      </w:pPr>
      <w:r w:rsidRPr="004351B9">
        <w:rPr>
          <w:b/>
          <w:bCs/>
        </w:rPr>
        <w:t>Характер ошибок.</w:t>
      </w:r>
    </w:p>
    <w:p w14:paraId="639D43ED" w14:textId="77777777" w:rsidR="00483FC3" w:rsidRPr="004351B9" w:rsidRDefault="00483FC3" w:rsidP="00483FC3">
      <w:pPr>
        <w:autoSpaceDE w:val="0"/>
        <w:autoSpaceDN w:val="0"/>
        <w:adjustRightInd w:val="0"/>
        <w:rPr>
          <w:b/>
          <w:bCs/>
        </w:rPr>
      </w:pPr>
      <w:r w:rsidRPr="004351B9">
        <w:rPr>
          <w:b/>
          <w:bCs/>
        </w:rPr>
        <w:t>Грубые ошибки:</w:t>
      </w:r>
    </w:p>
    <w:p w14:paraId="2343C4AC" w14:textId="77777777" w:rsidR="00483FC3" w:rsidRPr="004351B9" w:rsidRDefault="00483FC3" w:rsidP="00483FC3">
      <w:pPr>
        <w:autoSpaceDE w:val="0"/>
        <w:autoSpaceDN w:val="0"/>
        <w:adjustRightInd w:val="0"/>
      </w:pPr>
      <w:r w:rsidRPr="004351B9">
        <w:rPr>
          <w:bCs/>
        </w:rPr>
        <w:t xml:space="preserve">1. </w:t>
      </w:r>
      <w:r w:rsidRPr="004351B9">
        <w:t>Вычислительные ошибки в примерах и задачах.</w:t>
      </w:r>
    </w:p>
    <w:p w14:paraId="79DCD1B3" w14:textId="77777777" w:rsidR="00483FC3" w:rsidRPr="004351B9" w:rsidRDefault="00483FC3" w:rsidP="00483FC3">
      <w:pPr>
        <w:autoSpaceDE w:val="0"/>
        <w:autoSpaceDN w:val="0"/>
        <w:adjustRightInd w:val="0"/>
      </w:pPr>
      <w:r w:rsidRPr="004351B9">
        <w:rPr>
          <w:bCs/>
        </w:rPr>
        <w:t xml:space="preserve">2. </w:t>
      </w:r>
      <w:r w:rsidRPr="004351B9">
        <w:t>Ошибки на незнание порядка выполнения арифметических действий.</w:t>
      </w:r>
    </w:p>
    <w:p w14:paraId="2765AA5A" w14:textId="77777777" w:rsidR="00483FC3" w:rsidRPr="004351B9" w:rsidRDefault="00483FC3" w:rsidP="00483FC3">
      <w:pPr>
        <w:autoSpaceDE w:val="0"/>
        <w:autoSpaceDN w:val="0"/>
        <w:adjustRightInd w:val="0"/>
      </w:pPr>
      <w:r w:rsidRPr="004351B9">
        <w:rPr>
          <w:bCs/>
        </w:rPr>
        <w:t xml:space="preserve">3. </w:t>
      </w:r>
      <w:r w:rsidRPr="004351B9">
        <w:t>Неправильное решение задачи (пропуск действия, неправильный выбор действий, лишние действия).</w:t>
      </w:r>
    </w:p>
    <w:p w14:paraId="02450EF3" w14:textId="77777777" w:rsidR="00483FC3" w:rsidRPr="004351B9" w:rsidRDefault="00483FC3" w:rsidP="00483FC3">
      <w:pPr>
        <w:autoSpaceDE w:val="0"/>
        <w:autoSpaceDN w:val="0"/>
        <w:adjustRightInd w:val="0"/>
      </w:pPr>
      <w:r w:rsidRPr="004351B9">
        <w:rPr>
          <w:bCs/>
        </w:rPr>
        <w:t xml:space="preserve">4. </w:t>
      </w:r>
      <w:r w:rsidRPr="004351B9">
        <w:t>Не решенная до конца задача или пример.</w:t>
      </w:r>
    </w:p>
    <w:p w14:paraId="2E5B21FF" w14:textId="77777777" w:rsidR="00483FC3" w:rsidRPr="004351B9" w:rsidRDefault="00483FC3" w:rsidP="00483FC3">
      <w:pPr>
        <w:autoSpaceDE w:val="0"/>
        <w:autoSpaceDN w:val="0"/>
        <w:adjustRightInd w:val="0"/>
      </w:pPr>
      <w:r w:rsidRPr="004351B9">
        <w:rPr>
          <w:bCs/>
        </w:rPr>
        <w:t>5.</w:t>
      </w:r>
      <w:r w:rsidRPr="004351B9">
        <w:t>Невыполненное задание.</w:t>
      </w:r>
    </w:p>
    <w:p w14:paraId="7934036F" w14:textId="77777777" w:rsidR="00483FC3" w:rsidRPr="004351B9" w:rsidRDefault="00483FC3" w:rsidP="00483FC3">
      <w:pPr>
        <w:autoSpaceDE w:val="0"/>
        <w:autoSpaceDN w:val="0"/>
        <w:adjustRightInd w:val="0"/>
        <w:rPr>
          <w:b/>
          <w:bCs/>
        </w:rPr>
      </w:pPr>
      <w:r w:rsidRPr="004351B9">
        <w:rPr>
          <w:b/>
          <w:bCs/>
        </w:rPr>
        <w:t>Негрубые ошибки:</w:t>
      </w:r>
    </w:p>
    <w:p w14:paraId="5B74BB53" w14:textId="77777777" w:rsidR="00483FC3" w:rsidRPr="004351B9" w:rsidRDefault="00483FC3" w:rsidP="00483FC3">
      <w:pPr>
        <w:autoSpaceDE w:val="0"/>
        <w:autoSpaceDN w:val="0"/>
        <w:adjustRightInd w:val="0"/>
      </w:pPr>
      <w:r w:rsidRPr="004351B9">
        <w:rPr>
          <w:bCs/>
        </w:rPr>
        <w:t xml:space="preserve">1. </w:t>
      </w:r>
      <w:r w:rsidRPr="004351B9">
        <w:t>Нерациональный прием вычислений.</w:t>
      </w:r>
    </w:p>
    <w:p w14:paraId="28433EB0" w14:textId="77777777" w:rsidR="00483FC3" w:rsidRPr="004351B9" w:rsidRDefault="00483FC3" w:rsidP="00483FC3">
      <w:pPr>
        <w:autoSpaceDE w:val="0"/>
        <w:autoSpaceDN w:val="0"/>
        <w:adjustRightInd w:val="0"/>
      </w:pPr>
      <w:r w:rsidRPr="004351B9">
        <w:rPr>
          <w:bCs/>
        </w:rPr>
        <w:t xml:space="preserve">2. </w:t>
      </w:r>
      <w:r w:rsidRPr="004351B9">
        <w:t>Неправильная постановка вопроса к действию при решении задачи.</w:t>
      </w:r>
    </w:p>
    <w:p w14:paraId="36C8B01E" w14:textId="77777777" w:rsidR="00483FC3" w:rsidRPr="004351B9" w:rsidRDefault="00483FC3" w:rsidP="00483FC3">
      <w:pPr>
        <w:autoSpaceDE w:val="0"/>
        <w:autoSpaceDN w:val="0"/>
        <w:adjustRightInd w:val="0"/>
      </w:pPr>
      <w:r w:rsidRPr="004351B9">
        <w:rPr>
          <w:bCs/>
        </w:rPr>
        <w:t xml:space="preserve">3. </w:t>
      </w:r>
      <w:r w:rsidRPr="004351B9">
        <w:t>Неверно сформулированный ответ задачи.</w:t>
      </w:r>
    </w:p>
    <w:p w14:paraId="4C1941FE" w14:textId="77777777" w:rsidR="00483FC3" w:rsidRPr="004351B9" w:rsidRDefault="00483FC3" w:rsidP="00483FC3">
      <w:pPr>
        <w:autoSpaceDE w:val="0"/>
        <w:autoSpaceDN w:val="0"/>
        <w:adjustRightInd w:val="0"/>
      </w:pPr>
      <w:r w:rsidRPr="004351B9">
        <w:rPr>
          <w:bCs/>
        </w:rPr>
        <w:t xml:space="preserve">4. </w:t>
      </w:r>
      <w:r w:rsidRPr="004351B9">
        <w:t>Неправильное списывание данных (чисел, знаков).</w:t>
      </w:r>
    </w:p>
    <w:p w14:paraId="000597FA" w14:textId="77777777" w:rsidR="00483FC3" w:rsidRPr="004351B9" w:rsidRDefault="00483FC3" w:rsidP="00483FC3">
      <w:pPr>
        <w:autoSpaceDE w:val="0"/>
        <w:autoSpaceDN w:val="0"/>
        <w:adjustRightInd w:val="0"/>
      </w:pPr>
      <w:r w:rsidRPr="004351B9">
        <w:rPr>
          <w:bCs/>
        </w:rPr>
        <w:t>5.</w:t>
      </w:r>
      <w:r w:rsidRPr="004351B9">
        <w:t>Недоведение до конца преобразований.</w:t>
      </w:r>
    </w:p>
    <w:p w14:paraId="71A3F81B" w14:textId="77777777" w:rsidR="00483FC3" w:rsidRPr="004351B9" w:rsidRDefault="00483FC3" w:rsidP="00483FC3">
      <w:pPr>
        <w:autoSpaceDE w:val="0"/>
        <w:autoSpaceDN w:val="0"/>
        <w:adjustRightInd w:val="0"/>
        <w:rPr>
          <w:color w:val="000000"/>
        </w:rPr>
      </w:pPr>
      <w:r w:rsidRPr="004351B9">
        <w:t xml:space="preserve">   За грамматические ошибки, допущенные в работе, оценка по математике не снижается.    За неряшливо оформленную работу, несоблюдение правил каллиграфии оценка по математике снижается на 1 балл, но не ниже «3».</w:t>
      </w:r>
    </w:p>
    <w:p w14:paraId="3A721D0B" w14:textId="77777777" w:rsidR="00483FC3" w:rsidRPr="004351B9" w:rsidRDefault="00483FC3" w:rsidP="00483FC3">
      <w:pPr>
        <w:pStyle w:val="afff4"/>
        <w:spacing w:after="0" w:line="276" w:lineRule="auto"/>
        <w:jc w:val="both"/>
        <w:rPr>
          <w:color w:val="000000"/>
        </w:rPr>
      </w:pPr>
    </w:p>
    <w:p w14:paraId="46D112BA" w14:textId="77777777" w:rsidR="00483FC3" w:rsidRPr="004351B9" w:rsidRDefault="00483FC3" w:rsidP="00483FC3">
      <w:pPr>
        <w:jc w:val="center"/>
        <w:textAlignment w:val="baseline"/>
        <w:rPr>
          <w:b/>
          <w:bCs/>
          <w:iCs/>
          <w:color w:val="000000"/>
          <w:bdr w:val="none" w:sz="0" w:space="0" w:color="auto" w:frame="1"/>
          <w:shd w:val="clear" w:color="auto" w:fill="FFFFFF"/>
        </w:rPr>
      </w:pPr>
    </w:p>
    <w:p w14:paraId="5DC83A57" w14:textId="77777777" w:rsidR="00483FC3" w:rsidRPr="004351B9" w:rsidRDefault="00483FC3" w:rsidP="00483FC3">
      <w:pPr>
        <w:jc w:val="center"/>
        <w:textAlignment w:val="baseline"/>
        <w:rPr>
          <w:b/>
          <w:bCs/>
          <w:iCs/>
          <w:color w:val="000000"/>
          <w:bdr w:val="none" w:sz="0" w:space="0" w:color="auto" w:frame="1"/>
          <w:shd w:val="clear" w:color="auto" w:fill="FFFFFF"/>
        </w:rPr>
      </w:pPr>
      <w:r w:rsidRPr="004351B9">
        <w:rPr>
          <w:b/>
          <w:bCs/>
          <w:iCs/>
          <w:color w:val="000000"/>
          <w:bdr w:val="none" w:sz="0" w:space="0" w:color="auto" w:frame="1"/>
          <w:shd w:val="clear" w:color="auto" w:fill="FFFFFF"/>
        </w:rPr>
        <w:t>Нормы оценок по окружающему миру</w:t>
      </w:r>
    </w:p>
    <w:p w14:paraId="65731476" w14:textId="77777777" w:rsidR="00483FC3" w:rsidRPr="004351B9" w:rsidRDefault="00483FC3" w:rsidP="00483FC3">
      <w:pPr>
        <w:jc w:val="center"/>
        <w:textAlignment w:val="baseline"/>
        <w:rPr>
          <w:b/>
          <w:bCs/>
          <w:iCs/>
          <w:color w:val="000000"/>
          <w:bdr w:val="none" w:sz="0" w:space="0" w:color="auto" w:frame="1"/>
          <w:shd w:val="clear" w:color="auto" w:fill="FFFFFF"/>
        </w:rPr>
      </w:pPr>
    </w:p>
    <w:p w14:paraId="0AE4F28C" w14:textId="77777777" w:rsidR="00483FC3" w:rsidRPr="004351B9" w:rsidRDefault="00483FC3" w:rsidP="00483FC3">
      <w:pPr>
        <w:ind w:firstLine="709"/>
        <w:jc w:val="both"/>
        <w:textAlignment w:val="baseline"/>
        <w:rPr>
          <w:bCs/>
          <w:iCs/>
          <w:color w:val="000000"/>
          <w:bdr w:val="none" w:sz="0" w:space="0" w:color="auto" w:frame="1"/>
          <w:shd w:val="clear" w:color="auto" w:fill="FFFFFF"/>
        </w:rPr>
      </w:pPr>
      <w:r w:rsidRPr="004351B9">
        <w:rPr>
          <w:b/>
          <w:iCs/>
          <w:color w:val="000000"/>
          <w:bdr w:val="none" w:sz="0" w:space="0" w:color="auto" w:frame="1"/>
          <w:shd w:val="clear" w:color="auto" w:fill="FFFFFF"/>
        </w:rPr>
        <w:t>Оценка «5»</w:t>
      </w:r>
      <w:r w:rsidRPr="004351B9">
        <w:rPr>
          <w:b/>
          <w:bCs/>
          <w:iCs/>
          <w:color w:val="000000"/>
          <w:bdr w:val="none" w:sz="0" w:space="0" w:color="auto" w:frame="1"/>
          <w:shd w:val="clear" w:color="auto" w:fill="FFFFFF"/>
        </w:rPr>
        <w:t> </w:t>
      </w:r>
      <w:r w:rsidRPr="004351B9">
        <w:rPr>
          <w:bCs/>
          <w:iCs/>
          <w:color w:val="000000"/>
          <w:bdr w:val="none" w:sz="0" w:space="0" w:color="auto" w:frame="1"/>
          <w:shd w:val="clear" w:color="auto" w:fill="FFFFFF"/>
        </w:rPr>
        <w:t>ставится ученику, если он осознанно и логично излагает учебный материал, используя свои наблюдения в природе, устанавливает связи между объектами и явлениями природы (в пределах программы), правильно выполняет практические работы и дает полные ответы на все поставленные вопросы.</w:t>
      </w:r>
    </w:p>
    <w:p w14:paraId="0C39AC1F" w14:textId="77777777" w:rsidR="00483FC3" w:rsidRPr="004351B9" w:rsidRDefault="00483FC3" w:rsidP="00483FC3">
      <w:pPr>
        <w:ind w:firstLine="709"/>
        <w:jc w:val="both"/>
        <w:textAlignment w:val="baseline"/>
        <w:rPr>
          <w:bCs/>
          <w:iCs/>
          <w:color w:val="000000"/>
          <w:bdr w:val="none" w:sz="0" w:space="0" w:color="auto" w:frame="1"/>
          <w:shd w:val="clear" w:color="auto" w:fill="FFFFFF"/>
        </w:rPr>
      </w:pPr>
      <w:r w:rsidRPr="004351B9">
        <w:rPr>
          <w:b/>
          <w:iCs/>
          <w:color w:val="000000"/>
          <w:bdr w:val="none" w:sz="0" w:space="0" w:color="auto" w:frame="1"/>
          <w:shd w:val="clear" w:color="auto" w:fill="FFFFFF"/>
        </w:rPr>
        <w:lastRenderedPageBreak/>
        <w:t>Оценка «4»</w:t>
      </w:r>
      <w:r w:rsidRPr="004351B9">
        <w:rPr>
          <w:b/>
          <w:bCs/>
          <w:iCs/>
          <w:color w:val="000000"/>
          <w:bdr w:val="none" w:sz="0" w:space="0" w:color="auto" w:frame="1"/>
          <w:shd w:val="clear" w:color="auto" w:fill="FFFFFF"/>
        </w:rPr>
        <w:t> </w:t>
      </w:r>
      <w:r w:rsidRPr="004351B9">
        <w:rPr>
          <w:bCs/>
          <w:iCs/>
          <w:color w:val="000000"/>
          <w:bdr w:val="none" w:sz="0" w:space="0" w:color="auto" w:frame="1"/>
          <w:shd w:val="clear" w:color="auto" w:fill="FFFFFF"/>
        </w:rPr>
        <w:t>ставится ученику, если его ответ в основном соответствует требованиям, установленным для оценки «5», но ученик допускает отдельные неточности в изложении фактического материала, в использовании отдельных терминов, единичные недочеты при выполнении практических работ. Все эти недочеты ученик легко исправляет сам при указании на них учителем.</w:t>
      </w:r>
    </w:p>
    <w:p w14:paraId="1B8CCAC6" w14:textId="77777777" w:rsidR="00483FC3" w:rsidRPr="004351B9" w:rsidRDefault="00483FC3" w:rsidP="00483FC3">
      <w:pPr>
        <w:ind w:firstLine="709"/>
        <w:jc w:val="both"/>
        <w:textAlignment w:val="baseline"/>
        <w:rPr>
          <w:bCs/>
          <w:iCs/>
          <w:color w:val="000000"/>
          <w:bdr w:val="none" w:sz="0" w:space="0" w:color="auto" w:frame="1"/>
          <w:shd w:val="clear" w:color="auto" w:fill="FFFFFF"/>
        </w:rPr>
      </w:pPr>
      <w:r w:rsidRPr="004351B9">
        <w:rPr>
          <w:b/>
          <w:iCs/>
          <w:color w:val="000000"/>
          <w:bdr w:val="none" w:sz="0" w:space="0" w:color="auto" w:frame="1"/>
          <w:shd w:val="clear" w:color="auto" w:fill="FFFFFF"/>
        </w:rPr>
        <w:t>Оценка «3»</w:t>
      </w:r>
      <w:r w:rsidRPr="004351B9">
        <w:rPr>
          <w:b/>
          <w:bCs/>
          <w:iCs/>
          <w:color w:val="000000"/>
          <w:bdr w:val="none" w:sz="0" w:space="0" w:color="auto" w:frame="1"/>
          <w:shd w:val="clear" w:color="auto" w:fill="FFFFFF"/>
        </w:rPr>
        <w:t> </w:t>
      </w:r>
      <w:r w:rsidRPr="004351B9">
        <w:rPr>
          <w:bCs/>
          <w:iCs/>
          <w:color w:val="000000"/>
          <w:bdr w:val="none" w:sz="0" w:space="0" w:color="auto" w:frame="1"/>
          <w:shd w:val="clear" w:color="auto" w:fill="FFFFFF"/>
        </w:rPr>
        <w:t>ставится ученику, если он усвоил основное содержание учебного материала. Но допускает фактические ошибки, не умеет использовать результаты своих наблюдений в окружающем мире, затрудняется устанавливать предусмотренные программой связи между объектами и явлениями окружающего мира, в выполнении практических работ, но может исправить перечисленные недочеты с помощью учителя.</w:t>
      </w:r>
    </w:p>
    <w:p w14:paraId="034BD989" w14:textId="77777777" w:rsidR="00483FC3" w:rsidRPr="004351B9" w:rsidRDefault="00483FC3" w:rsidP="00483FC3">
      <w:pPr>
        <w:ind w:firstLine="709"/>
        <w:jc w:val="both"/>
        <w:textAlignment w:val="baseline"/>
        <w:rPr>
          <w:b/>
          <w:bCs/>
          <w:iCs/>
          <w:color w:val="000000"/>
          <w:bdr w:val="none" w:sz="0" w:space="0" w:color="auto" w:frame="1"/>
          <w:shd w:val="clear" w:color="auto" w:fill="FFFFFF"/>
        </w:rPr>
      </w:pPr>
      <w:r w:rsidRPr="004351B9">
        <w:rPr>
          <w:b/>
          <w:iCs/>
          <w:color w:val="000000"/>
          <w:bdr w:val="none" w:sz="0" w:space="0" w:color="auto" w:frame="1"/>
          <w:shd w:val="clear" w:color="auto" w:fill="FFFFFF"/>
        </w:rPr>
        <w:t>Оценка «2»</w:t>
      </w:r>
      <w:r w:rsidRPr="004351B9">
        <w:rPr>
          <w:b/>
          <w:bCs/>
          <w:iCs/>
          <w:color w:val="000000"/>
          <w:bdr w:val="none" w:sz="0" w:space="0" w:color="auto" w:frame="1"/>
          <w:shd w:val="clear" w:color="auto" w:fill="FFFFFF"/>
        </w:rPr>
        <w:t> </w:t>
      </w:r>
      <w:r w:rsidRPr="004351B9">
        <w:rPr>
          <w:bCs/>
          <w:iCs/>
          <w:color w:val="000000"/>
          <w:bdr w:val="none" w:sz="0" w:space="0" w:color="auto" w:frame="1"/>
          <w:shd w:val="clear" w:color="auto" w:fill="FFFFFF"/>
        </w:rPr>
        <w:t>ставится ученику, если он обнаруживает незнание большей части программного материала, не справляется с выполнением практических работ даже с помощью учителя.</w:t>
      </w:r>
    </w:p>
    <w:p w14:paraId="0FE51AD0" w14:textId="77777777" w:rsidR="00483FC3" w:rsidRPr="004351B9" w:rsidRDefault="00483FC3" w:rsidP="00483FC3">
      <w:pPr>
        <w:jc w:val="center"/>
        <w:rPr>
          <w:b/>
        </w:rPr>
      </w:pPr>
    </w:p>
    <w:p w14:paraId="63426053" w14:textId="77777777" w:rsidR="00483FC3" w:rsidRPr="004351B9" w:rsidRDefault="00483FC3" w:rsidP="00483FC3">
      <w:pPr>
        <w:jc w:val="center"/>
        <w:rPr>
          <w:b/>
          <w:bCs/>
          <w:iCs/>
          <w:color w:val="000000"/>
        </w:rPr>
      </w:pPr>
      <w:r w:rsidRPr="004351B9">
        <w:rPr>
          <w:b/>
          <w:bCs/>
          <w:iCs/>
          <w:color w:val="000000"/>
        </w:rPr>
        <w:t>Особенности организации контроля по окружающему миру</w:t>
      </w:r>
    </w:p>
    <w:p w14:paraId="04763AEE" w14:textId="77777777" w:rsidR="00483FC3" w:rsidRPr="004351B9" w:rsidRDefault="00483FC3" w:rsidP="00483FC3">
      <w:pPr>
        <w:jc w:val="both"/>
        <w:rPr>
          <w:color w:val="000000"/>
        </w:rPr>
      </w:pPr>
    </w:p>
    <w:p w14:paraId="46BF69B8" w14:textId="77777777" w:rsidR="00483FC3" w:rsidRPr="004351B9" w:rsidRDefault="00483FC3" w:rsidP="00483FC3">
      <w:pPr>
        <w:ind w:firstLine="708"/>
        <w:jc w:val="both"/>
        <w:rPr>
          <w:color w:val="000000"/>
        </w:rPr>
      </w:pPr>
      <w:r w:rsidRPr="004351B9">
        <w:rPr>
          <w:color w:val="000000"/>
        </w:rPr>
        <w:t>Специфичность содержания предмета "Окружающий мир", оказывает влияние на содержание и формы контроля. Основная цель контроля - проверка знания фактов учебного материала, умения детей делать простейшие выводы, высказывать обобщенные суждения, приводить примеры из дополнительных источников, применять комплексные знания.</w:t>
      </w:r>
    </w:p>
    <w:p w14:paraId="38478698" w14:textId="77777777" w:rsidR="00483FC3" w:rsidRPr="004351B9" w:rsidRDefault="00483FC3" w:rsidP="00483FC3">
      <w:pPr>
        <w:ind w:firstLine="708"/>
        <w:jc w:val="both"/>
        <w:rPr>
          <w:color w:val="000000"/>
        </w:rPr>
      </w:pPr>
      <w:r w:rsidRPr="004351B9">
        <w:rPr>
          <w:color w:val="000000"/>
        </w:rPr>
        <w:t>Контроль за уровнем достижений обучающихся по окружающему миру проводится в </w:t>
      </w:r>
      <w:r w:rsidRPr="004351B9">
        <w:rPr>
          <w:bCs/>
          <w:iCs/>
          <w:color w:val="000000"/>
        </w:rPr>
        <w:t>форме устной оценки и письменных работ:</w:t>
      </w:r>
      <w:r w:rsidRPr="004351B9">
        <w:rPr>
          <w:b/>
          <w:bCs/>
          <w:i/>
          <w:iCs/>
          <w:color w:val="000000"/>
        </w:rPr>
        <w:t> </w:t>
      </w:r>
      <w:r w:rsidRPr="004351B9">
        <w:rPr>
          <w:color w:val="000000"/>
        </w:rPr>
        <w:t>контрольных и проверочных работ, тестовых заданий.</w:t>
      </w:r>
    </w:p>
    <w:p w14:paraId="2B034B63" w14:textId="77777777" w:rsidR="00483FC3" w:rsidRPr="004351B9" w:rsidRDefault="00483FC3" w:rsidP="00483FC3">
      <w:pPr>
        <w:ind w:firstLine="708"/>
        <w:jc w:val="both"/>
        <w:rPr>
          <w:color w:val="000000"/>
        </w:rPr>
      </w:pPr>
      <w:r w:rsidRPr="004351B9">
        <w:rPr>
          <w:b/>
          <w:bCs/>
          <w:iCs/>
          <w:color w:val="000000"/>
        </w:rPr>
        <w:t>Контрольные и проверочные работы</w:t>
      </w:r>
      <w:r w:rsidRPr="004351B9">
        <w:rPr>
          <w:color w:val="000000"/>
        </w:rPr>
        <w:t> направлены на контроль и проверку сформированности знаний, умений и навыков.</w:t>
      </w:r>
      <w:r w:rsidRPr="004351B9">
        <w:rPr>
          <w:color w:val="FF0000"/>
        </w:rPr>
        <w:t> </w:t>
      </w:r>
      <w:r w:rsidRPr="004351B9">
        <w:rPr>
          <w:color w:val="000000"/>
        </w:rPr>
        <w:t>Тексты работ подбираются средней трудности с расчетом на возможность их выполнения всеми детьми. Задания повышенной сложности оцениваются отдельно и только положительной отметкой.</w:t>
      </w:r>
    </w:p>
    <w:p w14:paraId="386FEA75" w14:textId="77777777" w:rsidR="00483FC3" w:rsidRPr="004351B9" w:rsidRDefault="00483FC3" w:rsidP="00483FC3">
      <w:pPr>
        <w:jc w:val="both"/>
        <w:rPr>
          <w:color w:val="000000"/>
        </w:rPr>
      </w:pPr>
      <w:r w:rsidRPr="004351B9">
        <w:rPr>
          <w:color w:val="000000"/>
        </w:rPr>
        <w:t>        </w:t>
      </w:r>
      <w:r w:rsidRPr="004351B9">
        <w:rPr>
          <w:b/>
          <w:bCs/>
          <w:iCs/>
          <w:color w:val="000000"/>
        </w:rPr>
        <w:t>Тесты</w:t>
      </w:r>
      <w:r w:rsidRPr="004351B9">
        <w:rPr>
          <w:b/>
          <w:bCs/>
          <w:i/>
          <w:iCs/>
          <w:color w:val="000000"/>
        </w:rPr>
        <w:t> </w:t>
      </w:r>
      <w:r w:rsidRPr="004351B9">
        <w:rPr>
          <w:color w:val="000000"/>
        </w:rPr>
        <w:t>в области метапредметных умений дают возможность проверять овладение обучающимися такими универсальными способами деятельности, как наблюдение, сравнение, выбор способа решения учебной задачи (верного варианта ответа), контроль и коррекция, оценка, распознавание природных объектов, определение истинности утверждений и умение делать вывод на основе анализа конкретной учебной ситуации.</w:t>
      </w:r>
    </w:p>
    <w:p w14:paraId="38826E02" w14:textId="77777777" w:rsidR="00483FC3" w:rsidRPr="004351B9" w:rsidRDefault="00483FC3" w:rsidP="00483FC3">
      <w:pPr>
        <w:ind w:firstLine="708"/>
        <w:jc w:val="both"/>
        <w:rPr>
          <w:color w:val="000000"/>
        </w:rPr>
      </w:pPr>
      <w:r w:rsidRPr="004351B9">
        <w:rPr>
          <w:b/>
          <w:bCs/>
          <w:color w:val="000000"/>
        </w:rPr>
        <w:t>Учёт ошибок и оценка устных ответов, письменных и практических работ</w:t>
      </w:r>
    </w:p>
    <w:p w14:paraId="7EC324F4" w14:textId="77777777" w:rsidR="00483FC3" w:rsidRPr="004351B9" w:rsidRDefault="00483FC3" w:rsidP="00483FC3">
      <w:pPr>
        <w:ind w:firstLine="426"/>
        <w:jc w:val="both"/>
        <w:rPr>
          <w:color w:val="000000"/>
        </w:rPr>
      </w:pPr>
      <w:r w:rsidRPr="004351B9">
        <w:rPr>
          <w:color w:val="000000"/>
        </w:rPr>
        <w:t>Классификация ошибок и недочетов, влияющих на снижение оценки:</w:t>
      </w:r>
    </w:p>
    <w:p w14:paraId="1F6DA9DE" w14:textId="77777777" w:rsidR="00483FC3" w:rsidRPr="004351B9" w:rsidRDefault="00483FC3" w:rsidP="00483FC3">
      <w:pPr>
        <w:ind w:firstLine="426"/>
        <w:jc w:val="both"/>
        <w:rPr>
          <w:color w:val="000000"/>
        </w:rPr>
      </w:pPr>
      <w:r w:rsidRPr="004351B9">
        <w:rPr>
          <w:b/>
          <w:bCs/>
          <w:iCs/>
          <w:color w:val="000000"/>
        </w:rPr>
        <w:t>Грубые ошибки:</w:t>
      </w:r>
    </w:p>
    <w:p w14:paraId="4D1A5BA0" w14:textId="77777777" w:rsidR="00483FC3" w:rsidRPr="004351B9" w:rsidRDefault="00483FC3" w:rsidP="00483FC3">
      <w:pPr>
        <w:ind w:firstLine="426"/>
        <w:jc w:val="both"/>
        <w:rPr>
          <w:color w:val="000000"/>
        </w:rPr>
      </w:pPr>
      <w:r w:rsidRPr="004351B9">
        <w:rPr>
          <w:color w:val="000000"/>
        </w:rPr>
        <w:t>- неправильное определение понятия, замена существенной характеристики понятия несущественной;</w:t>
      </w:r>
    </w:p>
    <w:p w14:paraId="0739E8E3" w14:textId="77777777" w:rsidR="00483FC3" w:rsidRPr="004351B9" w:rsidRDefault="00483FC3" w:rsidP="00483FC3">
      <w:pPr>
        <w:ind w:firstLine="426"/>
        <w:jc w:val="both"/>
        <w:rPr>
          <w:color w:val="000000"/>
        </w:rPr>
      </w:pPr>
      <w:r w:rsidRPr="004351B9">
        <w:rPr>
          <w:color w:val="000000"/>
        </w:rPr>
        <w:t>- нарушение последовательности в описании объекта (явления) в тех случаях, когда она является существенной;</w:t>
      </w:r>
    </w:p>
    <w:p w14:paraId="53A8052F" w14:textId="77777777" w:rsidR="00483FC3" w:rsidRPr="004351B9" w:rsidRDefault="00483FC3" w:rsidP="00483FC3">
      <w:pPr>
        <w:ind w:firstLine="426"/>
        <w:jc w:val="both"/>
        <w:rPr>
          <w:color w:val="000000"/>
        </w:rPr>
      </w:pPr>
      <w:r w:rsidRPr="004351B9">
        <w:rPr>
          <w:color w:val="000000"/>
        </w:rPr>
        <w:t>- неправильное раскрытие (в рассказе-рассуждении) причины, закономерности, условия протекания того или иного изученного явления;</w:t>
      </w:r>
    </w:p>
    <w:p w14:paraId="6FDBC92B" w14:textId="77777777" w:rsidR="00483FC3" w:rsidRPr="004351B9" w:rsidRDefault="00483FC3" w:rsidP="00483FC3">
      <w:pPr>
        <w:ind w:firstLine="426"/>
        <w:jc w:val="both"/>
        <w:rPr>
          <w:color w:val="000000"/>
        </w:rPr>
      </w:pPr>
      <w:r w:rsidRPr="004351B9">
        <w:rPr>
          <w:color w:val="000000"/>
        </w:rPr>
        <w:t>- ошибки в сравнении объектов, их классификации на группы по существенным признакам;</w:t>
      </w:r>
    </w:p>
    <w:p w14:paraId="5DC16271" w14:textId="77777777" w:rsidR="00483FC3" w:rsidRPr="004351B9" w:rsidRDefault="00483FC3" w:rsidP="00483FC3">
      <w:pPr>
        <w:ind w:firstLine="426"/>
        <w:jc w:val="both"/>
        <w:rPr>
          <w:color w:val="000000"/>
        </w:rPr>
      </w:pPr>
      <w:r w:rsidRPr="004351B9">
        <w:rPr>
          <w:color w:val="000000"/>
        </w:rPr>
        <w:t>- незнание фактического материала, неумение привести самостоятельные примеры, подтверждающие высказанное суждение;</w:t>
      </w:r>
    </w:p>
    <w:p w14:paraId="5EEA7193" w14:textId="77777777" w:rsidR="00483FC3" w:rsidRPr="004351B9" w:rsidRDefault="00483FC3" w:rsidP="00483FC3">
      <w:pPr>
        <w:ind w:firstLine="426"/>
        <w:jc w:val="both"/>
        <w:rPr>
          <w:color w:val="000000"/>
        </w:rPr>
      </w:pPr>
      <w:r w:rsidRPr="004351B9">
        <w:rPr>
          <w:color w:val="000000"/>
        </w:rPr>
        <w:t>- отсутствие умения выполнять рисунок, схему, неправильное заполнение таблицы; неумение подтвердить свой ответ схемой, рисунком, иллюстративным материалом;</w:t>
      </w:r>
    </w:p>
    <w:p w14:paraId="6313FD26" w14:textId="77777777" w:rsidR="00483FC3" w:rsidRPr="004351B9" w:rsidRDefault="00483FC3" w:rsidP="00483FC3">
      <w:pPr>
        <w:ind w:firstLine="426"/>
        <w:jc w:val="both"/>
        <w:rPr>
          <w:color w:val="000000"/>
        </w:rPr>
      </w:pPr>
      <w:r w:rsidRPr="004351B9">
        <w:rPr>
          <w:color w:val="000000"/>
        </w:rPr>
        <w:t>- ошибки при постановке опыта, приводящие к неправильному результату;</w:t>
      </w:r>
    </w:p>
    <w:p w14:paraId="10E39876" w14:textId="77777777" w:rsidR="00483FC3" w:rsidRPr="004351B9" w:rsidRDefault="00483FC3" w:rsidP="00483FC3">
      <w:pPr>
        <w:ind w:firstLine="426"/>
        <w:jc w:val="both"/>
        <w:rPr>
          <w:color w:val="000000"/>
        </w:rPr>
      </w:pPr>
      <w:r w:rsidRPr="004351B9">
        <w:rPr>
          <w:color w:val="000000"/>
        </w:rPr>
        <w:t>- неумение ориентироваться на карте и плане, затруднения в правильном показе изученных объектов (природоведческих и исторических).</w:t>
      </w:r>
    </w:p>
    <w:p w14:paraId="065CB1CD" w14:textId="77777777" w:rsidR="00483FC3" w:rsidRPr="004351B9" w:rsidRDefault="00483FC3" w:rsidP="00483FC3">
      <w:pPr>
        <w:ind w:firstLine="426"/>
        <w:jc w:val="both"/>
        <w:rPr>
          <w:color w:val="000000"/>
        </w:rPr>
      </w:pPr>
      <w:r w:rsidRPr="004351B9">
        <w:rPr>
          <w:b/>
          <w:bCs/>
          <w:iCs/>
          <w:color w:val="000000"/>
        </w:rPr>
        <w:t>Негрубые ошибки:</w:t>
      </w:r>
    </w:p>
    <w:p w14:paraId="2D1DAB2A" w14:textId="77777777" w:rsidR="00483FC3" w:rsidRPr="004351B9" w:rsidRDefault="00483FC3" w:rsidP="00483FC3">
      <w:pPr>
        <w:ind w:firstLine="426"/>
        <w:jc w:val="both"/>
        <w:rPr>
          <w:color w:val="000000"/>
        </w:rPr>
      </w:pPr>
      <w:r w:rsidRPr="004351B9">
        <w:rPr>
          <w:color w:val="000000"/>
        </w:rPr>
        <w:lastRenderedPageBreak/>
        <w:t>- преобладание при описании объекта несущественных его признаков;</w:t>
      </w:r>
    </w:p>
    <w:p w14:paraId="663C2BBE" w14:textId="77777777" w:rsidR="00483FC3" w:rsidRPr="004351B9" w:rsidRDefault="00483FC3" w:rsidP="00483FC3">
      <w:pPr>
        <w:ind w:firstLine="426"/>
        <w:jc w:val="both"/>
        <w:rPr>
          <w:color w:val="000000"/>
        </w:rPr>
      </w:pPr>
      <w:r w:rsidRPr="004351B9">
        <w:rPr>
          <w:color w:val="000000"/>
        </w:rPr>
        <w:t>- неточности при выполнении рисунков, схем, таблиц, не влияющих отрицательно на результат работы; отсутствие обозначений и подписей;</w:t>
      </w:r>
    </w:p>
    <w:p w14:paraId="2D670EC9" w14:textId="77777777" w:rsidR="00483FC3" w:rsidRPr="004351B9" w:rsidRDefault="00483FC3" w:rsidP="00483FC3">
      <w:pPr>
        <w:ind w:firstLine="426"/>
        <w:jc w:val="both"/>
        <w:rPr>
          <w:color w:val="000000"/>
        </w:rPr>
      </w:pPr>
      <w:r w:rsidRPr="004351B9">
        <w:rPr>
          <w:color w:val="000000"/>
        </w:rPr>
        <w:t>- отдельные нарушения последовательности операций при проведении опыта, не приводящие к неправильному результату;</w:t>
      </w:r>
    </w:p>
    <w:p w14:paraId="65AF0B09" w14:textId="77777777" w:rsidR="00483FC3" w:rsidRPr="004351B9" w:rsidRDefault="00483FC3" w:rsidP="00483FC3">
      <w:pPr>
        <w:ind w:firstLine="426"/>
        <w:jc w:val="both"/>
        <w:rPr>
          <w:color w:val="000000"/>
        </w:rPr>
      </w:pPr>
      <w:r w:rsidRPr="004351B9">
        <w:rPr>
          <w:color w:val="000000"/>
        </w:rPr>
        <w:t>- неточности в определении назначения прибора, его применение осуществляется после наводящих вопросов;</w:t>
      </w:r>
    </w:p>
    <w:p w14:paraId="07474631" w14:textId="77777777" w:rsidR="00483FC3" w:rsidRPr="004351B9" w:rsidRDefault="00483FC3" w:rsidP="00483FC3">
      <w:pPr>
        <w:ind w:firstLine="426"/>
        <w:jc w:val="both"/>
        <w:rPr>
          <w:color w:val="000000"/>
        </w:rPr>
      </w:pPr>
      <w:r w:rsidRPr="004351B9">
        <w:rPr>
          <w:color w:val="000000"/>
        </w:rPr>
        <w:t>- неточности при нахождении объекта на карте.</w:t>
      </w:r>
    </w:p>
    <w:p w14:paraId="545C8B2F" w14:textId="77777777" w:rsidR="00483FC3" w:rsidRPr="004351B9" w:rsidRDefault="00483FC3" w:rsidP="00483FC3">
      <w:pPr>
        <w:ind w:firstLine="426"/>
        <w:jc w:val="both"/>
        <w:rPr>
          <w:color w:val="000000"/>
        </w:rPr>
      </w:pPr>
    </w:p>
    <w:p w14:paraId="7D546B8D" w14:textId="77777777" w:rsidR="00483FC3" w:rsidRPr="004351B9" w:rsidRDefault="00483FC3" w:rsidP="00483FC3">
      <w:pPr>
        <w:jc w:val="both"/>
        <w:rPr>
          <w:b/>
          <w:bCs/>
          <w:color w:val="000000"/>
        </w:rPr>
      </w:pPr>
      <w:r w:rsidRPr="004351B9">
        <w:rPr>
          <w:b/>
          <w:bCs/>
          <w:color w:val="000000"/>
        </w:rPr>
        <w:t>Тесты</w:t>
      </w:r>
    </w:p>
    <w:p w14:paraId="2AAF0C7D" w14:textId="77777777" w:rsidR="00483FC3" w:rsidRPr="004351B9" w:rsidRDefault="00483FC3" w:rsidP="00483FC3">
      <w:pPr>
        <w:jc w:val="both"/>
        <w:rPr>
          <w:color w:val="000000"/>
        </w:rPr>
      </w:pPr>
      <w:r w:rsidRPr="004351B9">
        <w:rPr>
          <w:color w:val="000000"/>
        </w:rPr>
        <w:t>        Исправления, сделанные ребенком, ошибкой не считаются.</w:t>
      </w:r>
    </w:p>
    <w:p w14:paraId="187EF273" w14:textId="77777777" w:rsidR="00483FC3" w:rsidRPr="004351B9" w:rsidRDefault="00483FC3" w:rsidP="00483FC3">
      <w:pPr>
        <w:jc w:val="both"/>
        <w:rPr>
          <w:color w:val="000000"/>
        </w:rPr>
      </w:pPr>
      <w:r w:rsidRPr="004351B9">
        <w:rPr>
          <w:color w:val="000000"/>
        </w:rPr>
        <w:t>«5» - верно выполнено более 3/4 заданий.</w:t>
      </w:r>
    </w:p>
    <w:p w14:paraId="5927F3DA" w14:textId="77777777" w:rsidR="00483FC3" w:rsidRPr="004351B9" w:rsidRDefault="00483FC3" w:rsidP="00483FC3">
      <w:pPr>
        <w:jc w:val="both"/>
        <w:rPr>
          <w:color w:val="000000"/>
        </w:rPr>
      </w:pPr>
      <w:r w:rsidRPr="004351B9">
        <w:rPr>
          <w:color w:val="000000"/>
        </w:rPr>
        <w:t>«4» - верно выполнено 3/4 заданий.</w:t>
      </w:r>
    </w:p>
    <w:p w14:paraId="6CC2D65F" w14:textId="77777777" w:rsidR="00483FC3" w:rsidRPr="004351B9" w:rsidRDefault="00483FC3" w:rsidP="00483FC3">
      <w:pPr>
        <w:jc w:val="both"/>
        <w:rPr>
          <w:color w:val="000000"/>
        </w:rPr>
      </w:pPr>
      <w:r w:rsidRPr="004351B9">
        <w:rPr>
          <w:color w:val="000000"/>
        </w:rPr>
        <w:t>«3» - верно выполнено 1/2 заданий.</w:t>
      </w:r>
    </w:p>
    <w:p w14:paraId="09A6F519" w14:textId="77777777" w:rsidR="00483FC3" w:rsidRPr="004351B9" w:rsidRDefault="00483FC3" w:rsidP="00483FC3">
      <w:pPr>
        <w:jc w:val="both"/>
        <w:rPr>
          <w:color w:val="000000"/>
        </w:rPr>
      </w:pPr>
      <w:r w:rsidRPr="004351B9">
        <w:rPr>
          <w:color w:val="000000"/>
        </w:rPr>
        <w:t>«2» - верно выполнено менее 1/2 заданий.</w:t>
      </w:r>
    </w:p>
    <w:p w14:paraId="651579DA" w14:textId="77777777" w:rsidR="00483FC3" w:rsidRPr="004351B9" w:rsidRDefault="00483FC3" w:rsidP="00483FC3">
      <w:pPr>
        <w:jc w:val="both"/>
        <w:rPr>
          <w:color w:val="000000"/>
        </w:rPr>
      </w:pPr>
    </w:p>
    <w:p w14:paraId="03F07BC3" w14:textId="77777777" w:rsidR="00483FC3" w:rsidRPr="004351B9" w:rsidRDefault="00483FC3" w:rsidP="00483FC3">
      <w:pPr>
        <w:ind w:firstLine="708"/>
        <w:jc w:val="both"/>
        <w:rPr>
          <w:color w:val="000000"/>
        </w:rPr>
      </w:pPr>
      <w:r w:rsidRPr="004351B9">
        <w:rPr>
          <w:b/>
          <w:bCs/>
          <w:color w:val="000000"/>
        </w:rPr>
        <w:t>Учёт уровневого подхода к достижению планируемых результатов</w:t>
      </w:r>
    </w:p>
    <w:p w14:paraId="3BC899F8" w14:textId="77777777" w:rsidR="00483FC3" w:rsidRPr="004351B9" w:rsidRDefault="00483FC3" w:rsidP="00483FC3">
      <w:pPr>
        <w:ind w:firstLine="708"/>
        <w:jc w:val="both"/>
        <w:rPr>
          <w:color w:val="000000"/>
        </w:rPr>
      </w:pPr>
      <w:r w:rsidRPr="004351B9">
        <w:rPr>
          <w:color w:val="000000"/>
        </w:rPr>
        <w:t>В процессе освоения предметного содержания окружающего мира у обучающихся формируются общие учебные умения, навыки и способы познавательной деятельности, предусматриваемые стандартом начального общего образования:</w:t>
      </w:r>
    </w:p>
    <w:p w14:paraId="19C7866E" w14:textId="77777777" w:rsidR="00483FC3" w:rsidRPr="004351B9" w:rsidRDefault="00483FC3" w:rsidP="00483FC3">
      <w:pPr>
        <w:ind w:firstLine="708"/>
        <w:jc w:val="both"/>
        <w:rPr>
          <w:color w:val="000000"/>
        </w:rPr>
      </w:pPr>
      <w:r w:rsidRPr="004351B9">
        <w:rPr>
          <w:color w:val="000000"/>
        </w:rPr>
        <w:t>- наблюдать объекты окружающего мира;</w:t>
      </w:r>
    </w:p>
    <w:p w14:paraId="167CDA71" w14:textId="77777777" w:rsidR="00483FC3" w:rsidRPr="004351B9" w:rsidRDefault="00483FC3" w:rsidP="00483FC3">
      <w:pPr>
        <w:ind w:firstLine="708"/>
        <w:jc w:val="both"/>
        <w:rPr>
          <w:color w:val="000000"/>
        </w:rPr>
      </w:pPr>
      <w:r w:rsidRPr="004351B9">
        <w:rPr>
          <w:color w:val="000000"/>
        </w:rPr>
        <w:t>- работать с учебником, энциклопедиями;</w:t>
      </w:r>
    </w:p>
    <w:p w14:paraId="4ED4E888" w14:textId="77777777" w:rsidR="00483FC3" w:rsidRPr="004351B9" w:rsidRDefault="00483FC3" w:rsidP="00483FC3">
      <w:pPr>
        <w:ind w:firstLine="708"/>
        <w:jc w:val="both"/>
        <w:rPr>
          <w:color w:val="000000"/>
        </w:rPr>
      </w:pPr>
      <w:r w:rsidRPr="004351B9">
        <w:rPr>
          <w:color w:val="000000"/>
        </w:rPr>
        <w:t>- работать с памятками, алгоритмами, схемами-опорами;</w:t>
      </w:r>
    </w:p>
    <w:p w14:paraId="58E98E2F" w14:textId="77777777" w:rsidR="00483FC3" w:rsidRPr="004351B9" w:rsidRDefault="00483FC3" w:rsidP="00483FC3">
      <w:pPr>
        <w:ind w:firstLine="708"/>
        <w:jc w:val="both"/>
        <w:rPr>
          <w:color w:val="000000"/>
        </w:rPr>
      </w:pPr>
      <w:r w:rsidRPr="004351B9">
        <w:rPr>
          <w:color w:val="000000"/>
        </w:rPr>
        <w:t>- рассуждать, участвовать в беседе, дискуссии;</w:t>
      </w:r>
    </w:p>
    <w:p w14:paraId="130086AE" w14:textId="77777777" w:rsidR="00483FC3" w:rsidRPr="004351B9" w:rsidRDefault="00483FC3" w:rsidP="00483FC3">
      <w:pPr>
        <w:ind w:firstLine="708"/>
        <w:jc w:val="both"/>
        <w:rPr>
          <w:color w:val="000000"/>
        </w:rPr>
      </w:pPr>
      <w:r w:rsidRPr="004351B9">
        <w:rPr>
          <w:color w:val="000000"/>
        </w:rPr>
        <w:t>- уметь работать в паре, группе, индивидуально;</w:t>
      </w:r>
    </w:p>
    <w:p w14:paraId="163B8061" w14:textId="77777777" w:rsidR="00483FC3" w:rsidRPr="004351B9" w:rsidRDefault="00483FC3" w:rsidP="00483FC3">
      <w:pPr>
        <w:ind w:firstLine="708"/>
        <w:jc w:val="both"/>
        <w:rPr>
          <w:color w:val="000000"/>
        </w:rPr>
      </w:pPr>
      <w:r w:rsidRPr="004351B9">
        <w:rPr>
          <w:color w:val="000000"/>
        </w:rPr>
        <w:t>- уметь оценить себя, товарища;</w:t>
      </w:r>
    </w:p>
    <w:p w14:paraId="03B8C170" w14:textId="77777777" w:rsidR="00483FC3" w:rsidRPr="004351B9" w:rsidRDefault="00483FC3" w:rsidP="00483FC3">
      <w:pPr>
        <w:ind w:firstLine="708"/>
        <w:jc w:val="both"/>
        <w:rPr>
          <w:color w:val="000000"/>
        </w:rPr>
      </w:pPr>
      <w:r w:rsidRPr="004351B9">
        <w:rPr>
          <w:color w:val="000000"/>
        </w:rPr>
        <w:t>- формировать коммуникативные умения;</w:t>
      </w:r>
    </w:p>
    <w:p w14:paraId="61E1A201" w14:textId="77777777" w:rsidR="00483FC3" w:rsidRPr="004351B9" w:rsidRDefault="00483FC3" w:rsidP="00483FC3">
      <w:pPr>
        <w:ind w:firstLine="708"/>
        <w:jc w:val="both"/>
        <w:rPr>
          <w:color w:val="000000"/>
        </w:rPr>
      </w:pPr>
      <w:r w:rsidRPr="004351B9">
        <w:rPr>
          <w:color w:val="000000"/>
        </w:rPr>
        <w:t>- развивать познавательные, интеллектуально-учебные умения;</w:t>
      </w:r>
    </w:p>
    <w:p w14:paraId="2810E2AC" w14:textId="77777777" w:rsidR="00483FC3" w:rsidRPr="004351B9" w:rsidRDefault="00483FC3" w:rsidP="00483FC3">
      <w:pPr>
        <w:ind w:firstLine="708"/>
        <w:jc w:val="both"/>
        <w:rPr>
          <w:color w:val="000000"/>
        </w:rPr>
      </w:pPr>
      <w:r w:rsidRPr="004351B9">
        <w:rPr>
          <w:color w:val="000000"/>
        </w:rPr>
        <w:t>- уметь пользоваться приобретенными знаниями в повседневной практической жизни.</w:t>
      </w:r>
    </w:p>
    <w:p w14:paraId="2AD49FF3" w14:textId="77777777" w:rsidR="00483FC3" w:rsidRPr="004351B9" w:rsidRDefault="00483FC3" w:rsidP="00483FC3">
      <w:pPr>
        <w:pStyle w:val="afff4"/>
        <w:spacing w:after="0" w:line="276" w:lineRule="auto"/>
        <w:jc w:val="both"/>
        <w:rPr>
          <w:color w:val="000000"/>
        </w:rPr>
      </w:pPr>
    </w:p>
    <w:p w14:paraId="3A090159" w14:textId="77777777" w:rsidR="00483FC3" w:rsidRPr="004351B9" w:rsidRDefault="00483FC3" w:rsidP="00483FC3">
      <w:pPr>
        <w:jc w:val="center"/>
        <w:textAlignment w:val="baseline"/>
        <w:rPr>
          <w:b/>
          <w:bCs/>
          <w:iCs/>
          <w:color w:val="000000"/>
          <w:bdr w:val="none" w:sz="0" w:space="0" w:color="auto" w:frame="1"/>
          <w:shd w:val="clear" w:color="auto" w:fill="FFFFFF"/>
        </w:rPr>
      </w:pPr>
      <w:r w:rsidRPr="004351B9">
        <w:rPr>
          <w:b/>
          <w:bCs/>
          <w:iCs/>
          <w:color w:val="000000"/>
          <w:bdr w:val="none" w:sz="0" w:space="0" w:color="auto" w:frame="1"/>
          <w:shd w:val="clear" w:color="auto" w:fill="FFFFFF"/>
        </w:rPr>
        <w:t>Нормы оценок по технологии</w:t>
      </w:r>
    </w:p>
    <w:p w14:paraId="06858588" w14:textId="77777777" w:rsidR="00483FC3" w:rsidRPr="004351B9" w:rsidRDefault="00483FC3" w:rsidP="00483FC3">
      <w:pPr>
        <w:jc w:val="center"/>
        <w:textAlignment w:val="baseline"/>
        <w:rPr>
          <w:b/>
          <w:bCs/>
          <w:iCs/>
          <w:color w:val="000000"/>
          <w:bdr w:val="none" w:sz="0" w:space="0" w:color="auto" w:frame="1"/>
          <w:shd w:val="clear" w:color="auto" w:fill="FFFFFF"/>
        </w:rPr>
      </w:pPr>
    </w:p>
    <w:p w14:paraId="4B606FD9" w14:textId="77777777" w:rsidR="00483FC3" w:rsidRPr="004351B9" w:rsidRDefault="00483FC3" w:rsidP="00483FC3">
      <w:pPr>
        <w:pStyle w:val="Default"/>
        <w:spacing w:line="276" w:lineRule="auto"/>
        <w:jc w:val="both"/>
      </w:pPr>
      <w:r w:rsidRPr="004351B9">
        <w:t xml:space="preserve">         Оценка деятельности учащихся осуществляется в конце каждого урока. Работы оцениваются по следующим критериям: </w:t>
      </w:r>
    </w:p>
    <w:p w14:paraId="4DAFAF93" w14:textId="77777777" w:rsidR="00483FC3" w:rsidRPr="004351B9" w:rsidRDefault="00483FC3" w:rsidP="00483FC3">
      <w:pPr>
        <w:pStyle w:val="Default"/>
        <w:spacing w:line="276" w:lineRule="auto"/>
        <w:jc w:val="both"/>
      </w:pPr>
      <w:r w:rsidRPr="004351B9">
        <w:t xml:space="preserve">• качество выполнения изучаемых на уроке приемов и операций и работы в целом; </w:t>
      </w:r>
    </w:p>
    <w:p w14:paraId="67EF68C6" w14:textId="77777777" w:rsidR="00483FC3" w:rsidRPr="004351B9" w:rsidRDefault="00483FC3" w:rsidP="00483FC3">
      <w:pPr>
        <w:pStyle w:val="Default"/>
        <w:spacing w:line="276" w:lineRule="auto"/>
        <w:jc w:val="both"/>
      </w:pPr>
      <w:r w:rsidRPr="004351B9">
        <w:t xml:space="preserve">• степень самостоятельности в выполнении работы; </w:t>
      </w:r>
    </w:p>
    <w:p w14:paraId="669373FB" w14:textId="77777777" w:rsidR="00483FC3" w:rsidRPr="004351B9" w:rsidRDefault="00483FC3" w:rsidP="00483FC3">
      <w:pPr>
        <w:pStyle w:val="Default"/>
        <w:spacing w:line="276" w:lineRule="auto"/>
        <w:jc w:val="both"/>
      </w:pPr>
      <w:r w:rsidRPr="004351B9">
        <w:t xml:space="preserve">• уровень творческой деятельности (репродуктивный, частично продуктивный, продуктивный), найденные продуктивные технические и технологические решения. </w:t>
      </w:r>
    </w:p>
    <w:p w14:paraId="41D54E48" w14:textId="77777777" w:rsidR="00483FC3" w:rsidRPr="004351B9" w:rsidRDefault="00483FC3" w:rsidP="00483FC3">
      <w:pPr>
        <w:pStyle w:val="Default"/>
        <w:spacing w:line="276" w:lineRule="auto"/>
        <w:jc w:val="both"/>
      </w:pPr>
      <w:r w:rsidRPr="004351B9">
        <w:t xml:space="preserve">Предпочтение следует отдавать </w:t>
      </w:r>
      <w:r w:rsidRPr="004351B9">
        <w:rPr>
          <w:i/>
          <w:iCs/>
        </w:rPr>
        <w:t xml:space="preserve">качественной </w:t>
      </w:r>
      <w:r w:rsidRPr="004351B9">
        <w:t xml:space="preserve">оценке деятельности каждого ребенка на уроке: его творческим находкам в процессе наблюдений, размышлений и самореализации. </w:t>
      </w:r>
    </w:p>
    <w:p w14:paraId="2F2901CA" w14:textId="77777777" w:rsidR="00483FC3" w:rsidRPr="004351B9" w:rsidRDefault="00483FC3" w:rsidP="00483FC3">
      <w:pPr>
        <w:pStyle w:val="Default"/>
        <w:spacing w:line="276" w:lineRule="auto"/>
        <w:rPr>
          <w:b/>
          <w:bCs/>
        </w:rPr>
      </w:pPr>
    </w:p>
    <w:p w14:paraId="53366FDC" w14:textId="77777777" w:rsidR="00483FC3" w:rsidRPr="004351B9" w:rsidRDefault="00483FC3" w:rsidP="00483FC3">
      <w:pPr>
        <w:pStyle w:val="Default"/>
        <w:spacing w:line="276" w:lineRule="auto"/>
        <w:jc w:val="center"/>
      </w:pPr>
      <w:r w:rsidRPr="004351B9">
        <w:rPr>
          <w:b/>
          <w:bCs/>
        </w:rPr>
        <w:t>Нормы оценок выполнения обучаемыми практических работ</w:t>
      </w:r>
    </w:p>
    <w:p w14:paraId="6A6E1DB7" w14:textId="77777777" w:rsidR="00483FC3" w:rsidRPr="004351B9" w:rsidRDefault="00483FC3" w:rsidP="00483FC3">
      <w:pPr>
        <w:pStyle w:val="Default"/>
        <w:spacing w:line="276" w:lineRule="auto"/>
        <w:jc w:val="center"/>
      </w:pPr>
      <w:r w:rsidRPr="004351B9">
        <w:rPr>
          <w:b/>
          <w:bCs/>
        </w:rPr>
        <w:t>Характеристика цифровой оценки (отметки)</w:t>
      </w:r>
    </w:p>
    <w:p w14:paraId="1D76EAAC" w14:textId="77777777" w:rsidR="00483FC3" w:rsidRPr="004351B9" w:rsidRDefault="00483FC3" w:rsidP="00483FC3">
      <w:pPr>
        <w:pStyle w:val="Default"/>
        <w:spacing w:line="276" w:lineRule="auto"/>
        <w:rPr>
          <w:b/>
        </w:rPr>
      </w:pPr>
    </w:p>
    <w:p w14:paraId="76157F41" w14:textId="77777777" w:rsidR="00483FC3" w:rsidRPr="004351B9" w:rsidRDefault="00483FC3" w:rsidP="00483FC3">
      <w:pPr>
        <w:pStyle w:val="Default"/>
        <w:spacing w:line="276" w:lineRule="auto"/>
        <w:ind w:firstLine="709"/>
        <w:jc w:val="both"/>
      </w:pPr>
      <w:r w:rsidRPr="004351B9">
        <w:rPr>
          <w:b/>
        </w:rPr>
        <w:t>Оценка «5»</w:t>
      </w:r>
      <w:r w:rsidRPr="004351B9">
        <w:t xml:space="preserve"> ставится, если ученик выполнил работу в полном объеме с соблюдением необходимой последовательности, проявил организационно-трудовые умения (поддерживал чистоту рабочего места и порядок на столе, экономно расходовал материалы, работа аккуратная);изделие изготовлено с учетом установленных требований; - полностью соблюдались правила техники безопасности. </w:t>
      </w:r>
    </w:p>
    <w:p w14:paraId="31BFD85A" w14:textId="77777777" w:rsidR="00483FC3" w:rsidRPr="004351B9" w:rsidRDefault="00483FC3" w:rsidP="00483FC3">
      <w:pPr>
        <w:pStyle w:val="Default"/>
        <w:spacing w:line="276" w:lineRule="auto"/>
        <w:ind w:firstLine="709"/>
        <w:jc w:val="both"/>
      </w:pPr>
      <w:r w:rsidRPr="004351B9">
        <w:rPr>
          <w:b/>
        </w:rPr>
        <w:lastRenderedPageBreak/>
        <w:t>Оценка «4»</w:t>
      </w:r>
      <w:r w:rsidRPr="004351B9">
        <w:t xml:space="preserve"> ставится, если работа выполнена не совсем аккуратно, измерения не достаточно точные, на рабочем месте нет должного порядка; изделие изготовлено с незначительными отклонениями; полностью соблюдались правила техники безопасности. </w:t>
      </w:r>
    </w:p>
    <w:p w14:paraId="27DBB25D" w14:textId="77777777" w:rsidR="00483FC3" w:rsidRPr="004351B9" w:rsidRDefault="00483FC3" w:rsidP="00483FC3">
      <w:pPr>
        <w:pStyle w:val="Default"/>
        <w:spacing w:line="276" w:lineRule="auto"/>
        <w:ind w:firstLine="709"/>
        <w:jc w:val="both"/>
      </w:pPr>
      <w:r w:rsidRPr="004351B9">
        <w:rPr>
          <w:b/>
        </w:rPr>
        <w:t>Оценка «3»</w:t>
      </w:r>
      <w:r w:rsidRPr="004351B9">
        <w:t xml:space="preserve">ставится, если работа выполнена правильно только наполовину, ученик неопрятно, неэкономно расходовал материал, не уложился в отведенное время, изделие изготовлено с нарушением отдельных требований; не полностью соблюдались правила техники безопасности. </w:t>
      </w:r>
    </w:p>
    <w:p w14:paraId="32566012" w14:textId="77777777" w:rsidR="00483FC3" w:rsidRPr="004351B9" w:rsidRDefault="00483FC3" w:rsidP="00483FC3">
      <w:pPr>
        <w:pStyle w:val="Default"/>
        <w:spacing w:line="276" w:lineRule="auto"/>
        <w:ind w:firstLine="709"/>
        <w:jc w:val="both"/>
      </w:pPr>
      <w:r w:rsidRPr="004351B9">
        <w:rPr>
          <w:b/>
          <w:bCs/>
        </w:rPr>
        <w:t xml:space="preserve">Оценка «2» </w:t>
      </w:r>
      <w:r w:rsidRPr="004351B9">
        <w:t xml:space="preserve">ставится, если имеют место существенные недостатки в планировании труда и организации рабочего места; неправильно выполнялись многие приемы труда; самостоятельность в работе почти отсутствовала; изделие изготовлено со значительными нарушениями требований; не соблюдались многие правила техники безопасности. </w:t>
      </w:r>
    </w:p>
    <w:p w14:paraId="36B0548D" w14:textId="77777777" w:rsidR="00483FC3" w:rsidRPr="004351B9" w:rsidRDefault="00483FC3" w:rsidP="00483FC3">
      <w:pPr>
        <w:pStyle w:val="Default"/>
        <w:spacing w:line="276" w:lineRule="auto"/>
        <w:ind w:firstLine="709"/>
        <w:jc w:val="both"/>
      </w:pPr>
      <w:r w:rsidRPr="004351B9">
        <w:t xml:space="preserve">Примерный характер оценок предполагает, что при их использовании следует учитывать цели контроля успеваемости, индивидуальные особенности школьников, содержание и характер труда. </w:t>
      </w:r>
    </w:p>
    <w:p w14:paraId="25A8800A" w14:textId="77777777" w:rsidR="00483FC3" w:rsidRPr="004351B9" w:rsidRDefault="00483FC3" w:rsidP="00483FC3">
      <w:pPr>
        <w:pStyle w:val="Default"/>
        <w:spacing w:line="276" w:lineRule="auto"/>
        <w:ind w:firstLine="709"/>
        <w:jc w:val="both"/>
      </w:pPr>
      <w:r w:rsidRPr="004351B9">
        <w:rPr>
          <w:b/>
          <w:bCs/>
        </w:rPr>
        <w:t xml:space="preserve">Нормы оценок теоретических знаний </w:t>
      </w:r>
    </w:p>
    <w:p w14:paraId="4C44B8CD" w14:textId="77777777" w:rsidR="00483FC3" w:rsidRPr="004351B9" w:rsidRDefault="00483FC3" w:rsidP="00483FC3">
      <w:pPr>
        <w:pStyle w:val="Default"/>
        <w:spacing w:line="276" w:lineRule="auto"/>
        <w:ind w:firstLine="709"/>
        <w:jc w:val="both"/>
      </w:pPr>
      <w:r w:rsidRPr="004351B9">
        <w:t xml:space="preserve">При устном ответе обучаемый должен использовать «технический язык», правильно применять и произносить термины. </w:t>
      </w:r>
    </w:p>
    <w:p w14:paraId="03728105" w14:textId="77777777" w:rsidR="00483FC3" w:rsidRPr="004351B9" w:rsidRDefault="00483FC3" w:rsidP="00483FC3">
      <w:pPr>
        <w:pStyle w:val="Default"/>
        <w:spacing w:line="276" w:lineRule="auto"/>
        <w:ind w:firstLine="709"/>
        <w:jc w:val="both"/>
      </w:pPr>
      <w:r w:rsidRPr="004351B9">
        <w:rPr>
          <w:b/>
          <w:bCs/>
        </w:rPr>
        <w:t>Оценка «5» ставится, если обучаемый</w:t>
      </w:r>
      <w:r w:rsidRPr="004351B9">
        <w:t xml:space="preserve">: </w:t>
      </w:r>
    </w:p>
    <w:p w14:paraId="5ACC498C" w14:textId="77777777" w:rsidR="00483FC3" w:rsidRPr="004351B9" w:rsidRDefault="00483FC3" w:rsidP="00483FC3">
      <w:pPr>
        <w:pStyle w:val="Default"/>
        <w:spacing w:line="276" w:lineRule="auto"/>
        <w:ind w:firstLine="709"/>
        <w:jc w:val="both"/>
      </w:pPr>
      <w:r w:rsidRPr="004351B9">
        <w:t xml:space="preserve">- полностью усвоил учебный материал; </w:t>
      </w:r>
    </w:p>
    <w:p w14:paraId="6A2E6A8E" w14:textId="77777777" w:rsidR="00483FC3" w:rsidRPr="004351B9" w:rsidRDefault="00483FC3" w:rsidP="00483FC3">
      <w:pPr>
        <w:pStyle w:val="Default"/>
        <w:spacing w:line="276" w:lineRule="auto"/>
        <w:ind w:firstLine="709"/>
        <w:jc w:val="both"/>
      </w:pPr>
      <w:r w:rsidRPr="004351B9">
        <w:t xml:space="preserve">- умеет изложить его своими словами; </w:t>
      </w:r>
    </w:p>
    <w:p w14:paraId="11BABC9B" w14:textId="77777777" w:rsidR="00483FC3" w:rsidRPr="004351B9" w:rsidRDefault="00483FC3" w:rsidP="00483FC3">
      <w:pPr>
        <w:pStyle w:val="Default"/>
        <w:spacing w:line="276" w:lineRule="auto"/>
        <w:ind w:firstLine="709"/>
        <w:jc w:val="both"/>
      </w:pPr>
      <w:r w:rsidRPr="004351B9">
        <w:t xml:space="preserve">- самостоятельно подтверждает ответ конкретными примерами; </w:t>
      </w:r>
    </w:p>
    <w:p w14:paraId="43E232D1" w14:textId="77777777" w:rsidR="00483FC3" w:rsidRPr="004351B9" w:rsidRDefault="00483FC3" w:rsidP="00483FC3">
      <w:pPr>
        <w:pStyle w:val="Default"/>
        <w:spacing w:line="276" w:lineRule="auto"/>
        <w:ind w:firstLine="709"/>
        <w:jc w:val="both"/>
      </w:pPr>
      <w:r w:rsidRPr="004351B9">
        <w:t xml:space="preserve">- правильно и обстоятельно отвечает на дополнительные вопросы учителя. </w:t>
      </w:r>
    </w:p>
    <w:p w14:paraId="57C451B8" w14:textId="77777777" w:rsidR="00483FC3" w:rsidRPr="004351B9" w:rsidRDefault="00483FC3" w:rsidP="00483FC3">
      <w:pPr>
        <w:pStyle w:val="Default"/>
        <w:spacing w:line="276" w:lineRule="auto"/>
        <w:ind w:firstLine="709"/>
        <w:jc w:val="both"/>
      </w:pPr>
      <w:r w:rsidRPr="004351B9">
        <w:rPr>
          <w:b/>
          <w:bCs/>
        </w:rPr>
        <w:t xml:space="preserve">Оценка «4» </w:t>
      </w:r>
      <w:r w:rsidRPr="004351B9">
        <w:t xml:space="preserve">ставится, если обучаемый: </w:t>
      </w:r>
    </w:p>
    <w:p w14:paraId="217FD8DC" w14:textId="77777777" w:rsidR="00483FC3" w:rsidRPr="004351B9" w:rsidRDefault="00483FC3" w:rsidP="00483FC3">
      <w:pPr>
        <w:pStyle w:val="Default"/>
        <w:spacing w:line="276" w:lineRule="auto"/>
        <w:ind w:firstLine="709"/>
        <w:jc w:val="both"/>
      </w:pPr>
      <w:r w:rsidRPr="004351B9">
        <w:t xml:space="preserve">- в основном усвоил учебный материал; </w:t>
      </w:r>
    </w:p>
    <w:p w14:paraId="40AF41AB" w14:textId="77777777" w:rsidR="00483FC3" w:rsidRPr="004351B9" w:rsidRDefault="00483FC3" w:rsidP="00483FC3">
      <w:pPr>
        <w:pStyle w:val="Default"/>
        <w:spacing w:line="276" w:lineRule="auto"/>
        <w:ind w:firstLine="709"/>
        <w:jc w:val="both"/>
      </w:pPr>
      <w:r w:rsidRPr="004351B9">
        <w:t xml:space="preserve">- допускает незначительные ошибки при его изложении своими словами; </w:t>
      </w:r>
    </w:p>
    <w:p w14:paraId="1E771D7B" w14:textId="77777777" w:rsidR="00483FC3" w:rsidRPr="004351B9" w:rsidRDefault="00483FC3" w:rsidP="00483FC3">
      <w:pPr>
        <w:pStyle w:val="Default"/>
        <w:spacing w:line="276" w:lineRule="auto"/>
        <w:ind w:firstLine="709"/>
        <w:jc w:val="both"/>
      </w:pPr>
      <w:r w:rsidRPr="004351B9">
        <w:t xml:space="preserve">- подтверждает ответ конкретными примерами; </w:t>
      </w:r>
    </w:p>
    <w:p w14:paraId="5AB2C1C9" w14:textId="77777777" w:rsidR="00483FC3" w:rsidRPr="004351B9" w:rsidRDefault="00483FC3" w:rsidP="00483FC3">
      <w:pPr>
        <w:pStyle w:val="Default"/>
        <w:spacing w:line="276" w:lineRule="auto"/>
        <w:ind w:firstLine="709"/>
        <w:jc w:val="both"/>
      </w:pPr>
      <w:r w:rsidRPr="004351B9">
        <w:t xml:space="preserve">- правильно отвечает на дополнительные вопросы учителя. </w:t>
      </w:r>
    </w:p>
    <w:p w14:paraId="16C12E83" w14:textId="77777777" w:rsidR="00483FC3" w:rsidRPr="004351B9" w:rsidRDefault="00483FC3" w:rsidP="00483FC3">
      <w:pPr>
        <w:pStyle w:val="Default"/>
        <w:spacing w:line="276" w:lineRule="auto"/>
        <w:ind w:firstLine="709"/>
        <w:jc w:val="both"/>
      </w:pPr>
      <w:r w:rsidRPr="004351B9">
        <w:rPr>
          <w:b/>
          <w:bCs/>
        </w:rPr>
        <w:t>Оценка «3» ставится, если обучаемый</w:t>
      </w:r>
      <w:r w:rsidRPr="004351B9">
        <w:t xml:space="preserve">: </w:t>
      </w:r>
    </w:p>
    <w:p w14:paraId="0C22200D" w14:textId="77777777" w:rsidR="00483FC3" w:rsidRPr="004351B9" w:rsidRDefault="00483FC3" w:rsidP="00483FC3">
      <w:pPr>
        <w:pStyle w:val="Default"/>
        <w:spacing w:line="276" w:lineRule="auto"/>
        <w:ind w:firstLine="709"/>
        <w:jc w:val="both"/>
      </w:pPr>
      <w:r w:rsidRPr="004351B9">
        <w:t xml:space="preserve">- не усвоил существенную часть учебного материала; </w:t>
      </w:r>
    </w:p>
    <w:p w14:paraId="143438A4" w14:textId="77777777" w:rsidR="00483FC3" w:rsidRPr="004351B9" w:rsidRDefault="00483FC3" w:rsidP="00483FC3">
      <w:pPr>
        <w:pStyle w:val="Default"/>
        <w:spacing w:line="276" w:lineRule="auto"/>
        <w:ind w:firstLine="709"/>
        <w:jc w:val="both"/>
      </w:pPr>
      <w:r w:rsidRPr="004351B9">
        <w:t xml:space="preserve">- допускает значительные ошибки при его изложении своими словами; </w:t>
      </w:r>
    </w:p>
    <w:p w14:paraId="326D9B9C" w14:textId="77777777" w:rsidR="00483FC3" w:rsidRPr="004351B9" w:rsidRDefault="00483FC3" w:rsidP="00483FC3">
      <w:pPr>
        <w:pStyle w:val="Default"/>
        <w:spacing w:line="276" w:lineRule="auto"/>
        <w:ind w:firstLine="709"/>
        <w:jc w:val="both"/>
      </w:pPr>
      <w:r w:rsidRPr="004351B9">
        <w:t xml:space="preserve">- затрудняется подтвердить ответ конкретными примерами; </w:t>
      </w:r>
    </w:p>
    <w:p w14:paraId="31F773B5" w14:textId="77777777" w:rsidR="00483FC3" w:rsidRPr="004351B9" w:rsidRDefault="00483FC3" w:rsidP="00483FC3">
      <w:pPr>
        <w:pStyle w:val="Default"/>
        <w:spacing w:line="276" w:lineRule="auto"/>
        <w:ind w:firstLine="709"/>
        <w:jc w:val="both"/>
      </w:pPr>
      <w:r w:rsidRPr="004351B9">
        <w:t xml:space="preserve">- слабо отвечает на дополнительные вопросы. </w:t>
      </w:r>
    </w:p>
    <w:p w14:paraId="7D1EBDE4" w14:textId="77777777" w:rsidR="00483FC3" w:rsidRPr="004351B9" w:rsidRDefault="00483FC3" w:rsidP="00483FC3">
      <w:pPr>
        <w:pStyle w:val="Default"/>
        <w:spacing w:line="276" w:lineRule="auto"/>
        <w:ind w:firstLine="709"/>
        <w:jc w:val="both"/>
      </w:pPr>
      <w:r w:rsidRPr="004351B9">
        <w:rPr>
          <w:b/>
          <w:bCs/>
        </w:rPr>
        <w:t xml:space="preserve">Оценка «2» ставится, если обучаемый: </w:t>
      </w:r>
    </w:p>
    <w:p w14:paraId="1F67DD8C" w14:textId="77777777" w:rsidR="00483FC3" w:rsidRPr="004351B9" w:rsidRDefault="00483FC3" w:rsidP="00483FC3">
      <w:pPr>
        <w:pStyle w:val="Default"/>
        <w:spacing w:line="276" w:lineRule="auto"/>
        <w:ind w:firstLine="709"/>
        <w:jc w:val="both"/>
      </w:pPr>
      <w:r w:rsidRPr="004351B9">
        <w:t xml:space="preserve">- почти не усвоил учебный материал; </w:t>
      </w:r>
    </w:p>
    <w:p w14:paraId="6EAB184D" w14:textId="77777777" w:rsidR="00483FC3" w:rsidRPr="004351B9" w:rsidRDefault="00483FC3" w:rsidP="00483FC3">
      <w:pPr>
        <w:pStyle w:val="Default"/>
        <w:spacing w:line="276" w:lineRule="auto"/>
        <w:ind w:firstLine="709"/>
        <w:jc w:val="both"/>
      </w:pPr>
      <w:r w:rsidRPr="004351B9">
        <w:t xml:space="preserve">- не может изложить его своими словами; </w:t>
      </w:r>
    </w:p>
    <w:p w14:paraId="34D03703" w14:textId="77777777" w:rsidR="00483FC3" w:rsidRPr="004351B9" w:rsidRDefault="00483FC3" w:rsidP="00483FC3">
      <w:pPr>
        <w:pStyle w:val="Default"/>
        <w:spacing w:line="276" w:lineRule="auto"/>
        <w:ind w:firstLine="709"/>
        <w:jc w:val="both"/>
      </w:pPr>
      <w:r w:rsidRPr="004351B9">
        <w:t xml:space="preserve">- не может подтвердить ответ конкретными примерами; </w:t>
      </w:r>
    </w:p>
    <w:p w14:paraId="32DB3D71" w14:textId="77777777" w:rsidR="00483FC3" w:rsidRPr="004351B9" w:rsidRDefault="00483FC3" w:rsidP="00483FC3">
      <w:pPr>
        <w:pStyle w:val="afff4"/>
        <w:spacing w:after="0" w:line="276" w:lineRule="auto"/>
        <w:ind w:firstLine="709"/>
        <w:jc w:val="both"/>
        <w:rPr>
          <w:color w:val="000000"/>
        </w:rPr>
      </w:pPr>
      <w:r w:rsidRPr="004351B9">
        <w:t>- не отвечает на большую часть дополнительных вопросов учителя.</w:t>
      </w:r>
    </w:p>
    <w:p w14:paraId="1FD0D93E" w14:textId="77777777" w:rsidR="00483FC3" w:rsidRPr="004351B9" w:rsidRDefault="00483FC3" w:rsidP="00483FC3">
      <w:pPr>
        <w:pStyle w:val="afff4"/>
        <w:spacing w:after="0" w:line="276" w:lineRule="auto"/>
        <w:jc w:val="both"/>
        <w:rPr>
          <w:color w:val="000000"/>
        </w:rPr>
      </w:pPr>
    </w:p>
    <w:p w14:paraId="2A2AD40D" w14:textId="77777777" w:rsidR="00483FC3" w:rsidRPr="004351B9" w:rsidRDefault="00483FC3" w:rsidP="00483FC3">
      <w:pPr>
        <w:jc w:val="center"/>
        <w:textAlignment w:val="baseline"/>
        <w:rPr>
          <w:b/>
          <w:bCs/>
          <w:iCs/>
          <w:color w:val="000000"/>
          <w:bdr w:val="none" w:sz="0" w:space="0" w:color="auto" w:frame="1"/>
          <w:shd w:val="clear" w:color="auto" w:fill="FFFFFF"/>
        </w:rPr>
      </w:pPr>
      <w:r w:rsidRPr="004351B9">
        <w:rPr>
          <w:b/>
          <w:bCs/>
          <w:iCs/>
          <w:color w:val="000000"/>
          <w:bdr w:val="none" w:sz="0" w:space="0" w:color="auto" w:frame="1"/>
          <w:shd w:val="clear" w:color="auto" w:fill="FFFFFF"/>
        </w:rPr>
        <w:t>Нормы оценок по изобразительному искусству</w:t>
      </w:r>
    </w:p>
    <w:p w14:paraId="4815B6DC" w14:textId="77777777" w:rsidR="00483FC3" w:rsidRPr="004351B9" w:rsidRDefault="00483FC3" w:rsidP="00483FC3">
      <w:pPr>
        <w:pStyle w:val="afff4"/>
        <w:spacing w:after="0" w:line="276" w:lineRule="auto"/>
        <w:jc w:val="both"/>
        <w:rPr>
          <w:color w:val="000000"/>
        </w:rPr>
      </w:pPr>
    </w:p>
    <w:p w14:paraId="04150259" w14:textId="77777777" w:rsidR="00483FC3" w:rsidRPr="004351B9" w:rsidRDefault="00483FC3" w:rsidP="00483FC3">
      <w:pPr>
        <w:pStyle w:val="Default"/>
        <w:spacing w:line="276" w:lineRule="auto"/>
        <w:jc w:val="both"/>
      </w:pPr>
      <w:r w:rsidRPr="004351B9">
        <w:rPr>
          <w:b/>
        </w:rPr>
        <w:t>Оценка «5»</w:t>
      </w:r>
      <w:r w:rsidRPr="004351B9">
        <w:t xml:space="preserve"> ставится если,</w:t>
      </w:r>
    </w:p>
    <w:p w14:paraId="3507BD71" w14:textId="77777777" w:rsidR="00483FC3" w:rsidRPr="004351B9" w:rsidRDefault="00483FC3" w:rsidP="00483FC3">
      <w:pPr>
        <w:pStyle w:val="Default"/>
        <w:spacing w:line="276" w:lineRule="auto"/>
        <w:jc w:val="both"/>
      </w:pPr>
      <w:r w:rsidRPr="004351B9">
        <w:t xml:space="preserve">- учащийся полностью справляется с поставленной целью урока; </w:t>
      </w:r>
    </w:p>
    <w:p w14:paraId="04FB58DE" w14:textId="77777777" w:rsidR="00483FC3" w:rsidRPr="004351B9" w:rsidRDefault="00483FC3" w:rsidP="00483FC3">
      <w:pPr>
        <w:pStyle w:val="Default"/>
        <w:spacing w:line="276" w:lineRule="auto"/>
        <w:jc w:val="both"/>
      </w:pPr>
      <w:r w:rsidRPr="004351B9">
        <w:t xml:space="preserve">- правильно излагает изученный материал и умеет применить полученные знания на практике; </w:t>
      </w:r>
    </w:p>
    <w:p w14:paraId="398CF4B2" w14:textId="77777777" w:rsidR="00483FC3" w:rsidRPr="004351B9" w:rsidRDefault="00483FC3" w:rsidP="00483FC3">
      <w:pPr>
        <w:pStyle w:val="Default"/>
        <w:spacing w:line="276" w:lineRule="auto"/>
        <w:jc w:val="both"/>
      </w:pPr>
      <w:r w:rsidRPr="004351B9">
        <w:t xml:space="preserve">- верно решает композицию рисунка, т.е. гармонично согласовывает между собой все компоненты изображения; </w:t>
      </w:r>
    </w:p>
    <w:p w14:paraId="6F942568" w14:textId="77777777" w:rsidR="00483FC3" w:rsidRPr="004351B9" w:rsidRDefault="00483FC3" w:rsidP="00483FC3">
      <w:pPr>
        <w:pStyle w:val="Default"/>
        <w:spacing w:line="276" w:lineRule="auto"/>
        <w:jc w:val="both"/>
      </w:pPr>
      <w:r w:rsidRPr="004351B9">
        <w:lastRenderedPageBreak/>
        <w:t xml:space="preserve">- умеет подметить и передать в изображении наиболее характерное. </w:t>
      </w:r>
    </w:p>
    <w:p w14:paraId="216BF155" w14:textId="77777777" w:rsidR="00483FC3" w:rsidRPr="004351B9" w:rsidRDefault="00483FC3" w:rsidP="00483FC3">
      <w:pPr>
        <w:pStyle w:val="Default"/>
        <w:spacing w:line="276" w:lineRule="auto"/>
        <w:jc w:val="both"/>
      </w:pPr>
      <w:r w:rsidRPr="004351B9">
        <w:rPr>
          <w:b/>
        </w:rPr>
        <w:t>Оценка «4»</w:t>
      </w:r>
      <w:r w:rsidRPr="004351B9">
        <w:t xml:space="preserve"> ставится если,</w:t>
      </w:r>
    </w:p>
    <w:p w14:paraId="451608BE" w14:textId="77777777" w:rsidR="00483FC3" w:rsidRPr="004351B9" w:rsidRDefault="00483FC3" w:rsidP="00483FC3">
      <w:pPr>
        <w:pStyle w:val="Default"/>
        <w:spacing w:line="276" w:lineRule="auto"/>
        <w:jc w:val="both"/>
      </w:pPr>
      <w:r w:rsidRPr="004351B9">
        <w:t xml:space="preserve">- учащийся полностью овладел программным материалом, но при изложении его допускает неточности второстепенного характера; </w:t>
      </w:r>
    </w:p>
    <w:p w14:paraId="795A4A12" w14:textId="77777777" w:rsidR="00483FC3" w:rsidRPr="004351B9" w:rsidRDefault="00483FC3" w:rsidP="00483FC3">
      <w:pPr>
        <w:pStyle w:val="Default"/>
        <w:spacing w:line="276" w:lineRule="auto"/>
        <w:jc w:val="both"/>
      </w:pPr>
      <w:r w:rsidRPr="004351B9">
        <w:t xml:space="preserve">- гармонично согласовывает между собой все компоненты изображения; </w:t>
      </w:r>
    </w:p>
    <w:p w14:paraId="17D887B5" w14:textId="77777777" w:rsidR="00483FC3" w:rsidRPr="004351B9" w:rsidRDefault="00483FC3" w:rsidP="00483FC3">
      <w:pPr>
        <w:pStyle w:val="Default"/>
        <w:spacing w:line="276" w:lineRule="auto"/>
        <w:jc w:val="both"/>
      </w:pPr>
      <w:r w:rsidRPr="004351B9">
        <w:t xml:space="preserve">- умеет подметить, но не совсем точно передаёт в изображении наиболее </w:t>
      </w:r>
    </w:p>
    <w:p w14:paraId="68DAE545" w14:textId="77777777" w:rsidR="00483FC3" w:rsidRPr="004351B9" w:rsidRDefault="00483FC3" w:rsidP="00483FC3">
      <w:pPr>
        <w:pStyle w:val="Default"/>
        <w:spacing w:line="276" w:lineRule="auto"/>
        <w:jc w:val="both"/>
      </w:pPr>
      <w:r w:rsidRPr="004351B9">
        <w:t xml:space="preserve">характерное. </w:t>
      </w:r>
    </w:p>
    <w:p w14:paraId="309A82F3" w14:textId="77777777" w:rsidR="00483FC3" w:rsidRPr="004351B9" w:rsidRDefault="00483FC3" w:rsidP="00483FC3">
      <w:pPr>
        <w:pStyle w:val="Default"/>
        <w:spacing w:line="276" w:lineRule="auto"/>
        <w:jc w:val="both"/>
      </w:pPr>
      <w:r w:rsidRPr="004351B9">
        <w:rPr>
          <w:b/>
        </w:rPr>
        <w:t>Оценка «3»</w:t>
      </w:r>
      <w:r w:rsidRPr="004351B9">
        <w:t xml:space="preserve"> ставится если,</w:t>
      </w:r>
    </w:p>
    <w:p w14:paraId="329E79EC" w14:textId="77777777" w:rsidR="00483FC3" w:rsidRPr="004351B9" w:rsidRDefault="00483FC3" w:rsidP="00483FC3">
      <w:pPr>
        <w:pStyle w:val="Default"/>
        <w:spacing w:line="276" w:lineRule="auto"/>
        <w:jc w:val="both"/>
      </w:pPr>
      <w:r w:rsidRPr="004351B9">
        <w:t xml:space="preserve">- учащийся слабо справляется с поставленной целью урока; </w:t>
      </w:r>
    </w:p>
    <w:p w14:paraId="04B81DD1" w14:textId="77777777" w:rsidR="00483FC3" w:rsidRPr="004351B9" w:rsidRDefault="00483FC3" w:rsidP="00483FC3">
      <w:pPr>
        <w:pStyle w:val="Default"/>
        <w:spacing w:line="276" w:lineRule="auto"/>
        <w:jc w:val="both"/>
      </w:pPr>
      <w:r w:rsidRPr="004351B9">
        <w:t xml:space="preserve">- допускает неточность в изложении изученного материала. </w:t>
      </w:r>
    </w:p>
    <w:p w14:paraId="265C8E8E" w14:textId="77777777" w:rsidR="00483FC3" w:rsidRPr="004351B9" w:rsidRDefault="00483FC3" w:rsidP="00483FC3">
      <w:pPr>
        <w:pStyle w:val="Default"/>
        <w:spacing w:line="276" w:lineRule="auto"/>
        <w:jc w:val="both"/>
      </w:pPr>
      <w:r w:rsidRPr="004351B9">
        <w:rPr>
          <w:b/>
        </w:rPr>
        <w:t>Оценка «2»</w:t>
      </w:r>
      <w:r w:rsidRPr="004351B9">
        <w:t xml:space="preserve"> ставится если,</w:t>
      </w:r>
    </w:p>
    <w:p w14:paraId="47D596D5" w14:textId="77777777" w:rsidR="00483FC3" w:rsidRPr="004351B9" w:rsidRDefault="00483FC3" w:rsidP="00483FC3">
      <w:pPr>
        <w:pStyle w:val="Default"/>
        <w:spacing w:line="276" w:lineRule="auto"/>
        <w:jc w:val="both"/>
      </w:pPr>
      <w:r w:rsidRPr="004351B9">
        <w:t xml:space="preserve">- учащийся допускает грубые ошибки в ответе; </w:t>
      </w:r>
    </w:p>
    <w:p w14:paraId="68083A86" w14:textId="77777777" w:rsidR="00483FC3" w:rsidRPr="004351B9" w:rsidRDefault="00483FC3" w:rsidP="00483FC3">
      <w:pPr>
        <w:pStyle w:val="afff4"/>
        <w:spacing w:after="0" w:line="276" w:lineRule="auto"/>
        <w:jc w:val="both"/>
        <w:rPr>
          <w:color w:val="000000"/>
        </w:rPr>
      </w:pPr>
      <w:r w:rsidRPr="004351B9">
        <w:t>- не справляется с поставленной целью урока;</w:t>
      </w:r>
    </w:p>
    <w:p w14:paraId="1EBA1C05" w14:textId="77777777" w:rsidR="00483FC3" w:rsidRPr="004351B9" w:rsidRDefault="00483FC3" w:rsidP="00483FC3">
      <w:pPr>
        <w:textAlignment w:val="baseline"/>
        <w:rPr>
          <w:b/>
          <w:bCs/>
          <w:iCs/>
          <w:color w:val="000000"/>
          <w:bdr w:val="none" w:sz="0" w:space="0" w:color="auto" w:frame="1"/>
          <w:shd w:val="clear" w:color="auto" w:fill="FFFFFF"/>
        </w:rPr>
      </w:pPr>
    </w:p>
    <w:p w14:paraId="64D1B086" w14:textId="77777777" w:rsidR="00483FC3" w:rsidRPr="004351B9" w:rsidRDefault="00483FC3" w:rsidP="00483FC3">
      <w:pPr>
        <w:jc w:val="center"/>
        <w:textAlignment w:val="baseline"/>
        <w:rPr>
          <w:b/>
          <w:bCs/>
          <w:iCs/>
          <w:color w:val="000000"/>
          <w:bdr w:val="none" w:sz="0" w:space="0" w:color="auto" w:frame="1"/>
          <w:shd w:val="clear" w:color="auto" w:fill="FFFFFF"/>
        </w:rPr>
      </w:pPr>
    </w:p>
    <w:p w14:paraId="5B6DF42C" w14:textId="77777777" w:rsidR="00483FC3" w:rsidRPr="004351B9" w:rsidRDefault="00483FC3" w:rsidP="00483FC3">
      <w:pPr>
        <w:jc w:val="center"/>
        <w:textAlignment w:val="baseline"/>
        <w:rPr>
          <w:b/>
          <w:bCs/>
          <w:iCs/>
          <w:color w:val="000000"/>
          <w:bdr w:val="none" w:sz="0" w:space="0" w:color="auto" w:frame="1"/>
          <w:shd w:val="clear" w:color="auto" w:fill="FFFFFF"/>
        </w:rPr>
      </w:pPr>
      <w:r w:rsidRPr="004351B9">
        <w:rPr>
          <w:b/>
          <w:bCs/>
          <w:iCs/>
          <w:color w:val="000000"/>
          <w:bdr w:val="none" w:sz="0" w:space="0" w:color="auto" w:frame="1"/>
          <w:shd w:val="clear" w:color="auto" w:fill="FFFFFF"/>
        </w:rPr>
        <w:t>Нормы оценок по музыке</w:t>
      </w:r>
    </w:p>
    <w:p w14:paraId="243D209D" w14:textId="77777777" w:rsidR="00483FC3" w:rsidRPr="004351B9" w:rsidRDefault="00483FC3" w:rsidP="00483FC3">
      <w:pPr>
        <w:pStyle w:val="afff4"/>
        <w:spacing w:after="0" w:line="276" w:lineRule="auto"/>
        <w:jc w:val="both"/>
        <w:rPr>
          <w:color w:val="000000"/>
        </w:rPr>
      </w:pPr>
    </w:p>
    <w:p w14:paraId="5818FEB3" w14:textId="77777777" w:rsidR="00483FC3" w:rsidRPr="004351B9" w:rsidRDefault="00483FC3" w:rsidP="00483FC3">
      <w:pPr>
        <w:pStyle w:val="Default"/>
        <w:spacing w:line="276" w:lineRule="auto"/>
        <w:jc w:val="both"/>
      </w:pPr>
      <w:r w:rsidRPr="004351B9">
        <w:t xml:space="preserve">    Функция оценки - учет знаний. </w:t>
      </w:r>
    </w:p>
    <w:p w14:paraId="51F006CC" w14:textId="77777777" w:rsidR="00483FC3" w:rsidRPr="004351B9" w:rsidRDefault="00483FC3" w:rsidP="00483FC3">
      <w:pPr>
        <w:pStyle w:val="Default"/>
        <w:spacing w:line="276" w:lineRule="auto"/>
        <w:jc w:val="both"/>
      </w:pPr>
      <w:r w:rsidRPr="004351B9">
        <w:t xml:space="preserve">Проявление интереса (эмоциональный отклик, высказывание со своей жизненной позиции). Умение пользоваться ключевыми и частными знаниями. Проявление музыкальных способностей и стремление их проявить. </w:t>
      </w:r>
    </w:p>
    <w:p w14:paraId="00419DEC" w14:textId="77777777" w:rsidR="00483FC3" w:rsidRPr="004351B9" w:rsidRDefault="00483FC3" w:rsidP="00483FC3">
      <w:pPr>
        <w:pStyle w:val="Default"/>
        <w:spacing w:line="276" w:lineRule="auto"/>
        <w:jc w:val="both"/>
      </w:pPr>
      <w:r w:rsidRPr="004351B9">
        <w:rPr>
          <w:b/>
        </w:rPr>
        <w:t>Отметка «5»</w:t>
      </w:r>
      <w:r w:rsidRPr="004351B9">
        <w:t xml:space="preserve"> ставится: </w:t>
      </w:r>
    </w:p>
    <w:p w14:paraId="70542A18" w14:textId="77777777" w:rsidR="00483FC3" w:rsidRPr="004351B9" w:rsidRDefault="00483FC3" w:rsidP="00483FC3">
      <w:pPr>
        <w:pStyle w:val="Default"/>
        <w:spacing w:line="276" w:lineRule="auto"/>
        <w:jc w:val="both"/>
      </w:pPr>
      <w:r w:rsidRPr="004351B9">
        <w:t xml:space="preserve">- если присутствует интерес (эмоциональный отклик, высказывание со своей жизненной позиции); </w:t>
      </w:r>
    </w:p>
    <w:p w14:paraId="67DFBFDF" w14:textId="77777777" w:rsidR="00483FC3" w:rsidRPr="004351B9" w:rsidRDefault="00483FC3" w:rsidP="00483FC3">
      <w:pPr>
        <w:pStyle w:val="Default"/>
        <w:spacing w:line="276" w:lineRule="auto"/>
        <w:jc w:val="both"/>
      </w:pPr>
      <w:r w:rsidRPr="004351B9">
        <w:t xml:space="preserve">- умение пользоваться ключевыми и частными знаниями; </w:t>
      </w:r>
    </w:p>
    <w:p w14:paraId="0DD0BE7C" w14:textId="77777777" w:rsidR="00483FC3" w:rsidRPr="004351B9" w:rsidRDefault="00483FC3" w:rsidP="00483FC3">
      <w:pPr>
        <w:pStyle w:val="Default"/>
        <w:spacing w:line="276" w:lineRule="auto"/>
        <w:jc w:val="both"/>
      </w:pPr>
      <w:r w:rsidRPr="004351B9">
        <w:t xml:space="preserve">- проявление музыкальных способностей и стремление их проявить. </w:t>
      </w:r>
    </w:p>
    <w:p w14:paraId="1C2840D0" w14:textId="77777777" w:rsidR="00483FC3" w:rsidRPr="004351B9" w:rsidRDefault="00483FC3" w:rsidP="00483FC3">
      <w:pPr>
        <w:pStyle w:val="Default"/>
        <w:spacing w:line="276" w:lineRule="auto"/>
        <w:jc w:val="both"/>
      </w:pPr>
      <w:r w:rsidRPr="004351B9">
        <w:rPr>
          <w:b/>
        </w:rPr>
        <w:t>Отметка «4»</w:t>
      </w:r>
      <w:r w:rsidRPr="004351B9">
        <w:t xml:space="preserve"> ставится: </w:t>
      </w:r>
    </w:p>
    <w:p w14:paraId="4F4B3404" w14:textId="77777777" w:rsidR="00483FC3" w:rsidRPr="004351B9" w:rsidRDefault="00483FC3" w:rsidP="00483FC3">
      <w:pPr>
        <w:pStyle w:val="Default"/>
        <w:spacing w:line="276" w:lineRule="auto"/>
        <w:jc w:val="both"/>
      </w:pPr>
      <w:r w:rsidRPr="004351B9">
        <w:t xml:space="preserve">- если присутствует интерес (эмоциональный отклик, высказывание своей </w:t>
      </w:r>
    </w:p>
    <w:p w14:paraId="13177019" w14:textId="77777777" w:rsidR="00483FC3" w:rsidRPr="004351B9" w:rsidRDefault="00483FC3" w:rsidP="00483FC3">
      <w:pPr>
        <w:pStyle w:val="Default"/>
        <w:spacing w:line="276" w:lineRule="auto"/>
        <w:jc w:val="both"/>
      </w:pPr>
      <w:r w:rsidRPr="004351B9">
        <w:t xml:space="preserve">жизненной позиции); </w:t>
      </w:r>
    </w:p>
    <w:p w14:paraId="05341F1D" w14:textId="77777777" w:rsidR="00483FC3" w:rsidRPr="004351B9" w:rsidRDefault="00483FC3" w:rsidP="00483FC3">
      <w:pPr>
        <w:pStyle w:val="Default"/>
        <w:spacing w:line="276" w:lineRule="auto"/>
        <w:jc w:val="both"/>
      </w:pPr>
      <w:r w:rsidRPr="004351B9">
        <w:t xml:space="preserve">- проявление музыкальных способностей и стремление их проявить; </w:t>
      </w:r>
    </w:p>
    <w:p w14:paraId="3B9A5F92" w14:textId="77777777" w:rsidR="00483FC3" w:rsidRPr="004351B9" w:rsidRDefault="00483FC3" w:rsidP="00483FC3">
      <w:pPr>
        <w:pStyle w:val="Default"/>
        <w:spacing w:line="276" w:lineRule="auto"/>
        <w:jc w:val="both"/>
      </w:pPr>
      <w:r w:rsidRPr="004351B9">
        <w:t xml:space="preserve">- умение пользоваться ключевыми и частными знаниями. </w:t>
      </w:r>
    </w:p>
    <w:p w14:paraId="2C513B2F" w14:textId="77777777" w:rsidR="00483FC3" w:rsidRPr="004351B9" w:rsidRDefault="00483FC3" w:rsidP="00483FC3">
      <w:pPr>
        <w:pStyle w:val="Default"/>
        <w:spacing w:line="276" w:lineRule="auto"/>
        <w:jc w:val="both"/>
      </w:pPr>
      <w:r w:rsidRPr="004351B9">
        <w:rPr>
          <w:b/>
        </w:rPr>
        <w:t>Отметка «3»</w:t>
      </w:r>
      <w:r w:rsidRPr="004351B9">
        <w:t xml:space="preserve"> ставится: </w:t>
      </w:r>
    </w:p>
    <w:p w14:paraId="43583711" w14:textId="77777777" w:rsidR="00483FC3" w:rsidRPr="004351B9" w:rsidRDefault="00483FC3" w:rsidP="00483FC3">
      <w:pPr>
        <w:pStyle w:val="Default"/>
        <w:spacing w:line="276" w:lineRule="auto"/>
        <w:jc w:val="both"/>
      </w:pPr>
      <w:r w:rsidRPr="004351B9">
        <w:t xml:space="preserve">- проявление интереса (эмоциональный отклик, высказывание своей жизненной позиции) или в умение пользоваться ключевыми или частными знаниями; </w:t>
      </w:r>
    </w:p>
    <w:p w14:paraId="2A455B79" w14:textId="77777777" w:rsidR="00483FC3" w:rsidRPr="004351B9" w:rsidRDefault="00483FC3" w:rsidP="00483FC3">
      <w:pPr>
        <w:pStyle w:val="Default"/>
        <w:spacing w:line="276" w:lineRule="auto"/>
        <w:jc w:val="both"/>
      </w:pPr>
      <w:r w:rsidRPr="004351B9">
        <w:t xml:space="preserve">- или: проявление музыкальных способностей и стремление их проявить. </w:t>
      </w:r>
    </w:p>
    <w:p w14:paraId="41D2F1B2" w14:textId="77777777" w:rsidR="00483FC3" w:rsidRPr="004351B9" w:rsidRDefault="00483FC3" w:rsidP="00483FC3">
      <w:pPr>
        <w:pStyle w:val="Default"/>
        <w:spacing w:line="276" w:lineRule="auto"/>
        <w:jc w:val="both"/>
      </w:pPr>
      <w:r w:rsidRPr="004351B9">
        <w:rPr>
          <w:b/>
        </w:rPr>
        <w:t>Отметка «2»</w:t>
      </w:r>
      <w:r w:rsidRPr="004351B9">
        <w:t xml:space="preserve"> ставится: </w:t>
      </w:r>
    </w:p>
    <w:p w14:paraId="548F111B" w14:textId="77777777" w:rsidR="00483FC3" w:rsidRPr="004351B9" w:rsidRDefault="00483FC3" w:rsidP="00483FC3">
      <w:pPr>
        <w:pStyle w:val="Default"/>
        <w:spacing w:line="276" w:lineRule="auto"/>
        <w:jc w:val="both"/>
      </w:pPr>
      <w:r w:rsidRPr="004351B9">
        <w:t xml:space="preserve">- нет интереса, эмоционального отклика; </w:t>
      </w:r>
    </w:p>
    <w:p w14:paraId="0F9011AD" w14:textId="77777777" w:rsidR="00483FC3" w:rsidRPr="004351B9" w:rsidRDefault="00483FC3" w:rsidP="00483FC3">
      <w:pPr>
        <w:pStyle w:val="Default"/>
        <w:spacing w:line="276" w:lineRule="auto"/>
        <w:jc w:val="both"/>
      </w:pPr>
      <w:r w:rsidRPr="004351B9">
        <w:t xml:space="preserve">- неумение пользоваться ключевыми и частными знаниями; </w:t>
      </w:r>
    </w:p>
    <w:p w14:paraId="2502DDA9" w14:textId="77777777" w:rsidR="00483FC3" w:rsidRPr="004351B9" w:rsidRDefault="00483FC3" w:rsidP="00483FC3">
      <w:pPr>
        <w:pStyle w:val="Default"/>
        <w:spacing w:line="276" w:lineRule="auto"/>
        <w:jc w:val="both"/>
      </w:pPr>
      <w:r w:rsidRPr="004351B9">
        <w:t xml:space="preserve">- нет проявления музыкальных способностей и нет стремления их проявить </w:t>
      </w:r>
    </w:p>
    <w:p w14:paraId="79FE5EA1" w14:textId="77777777" w:rsidR="00483FC3" w:rsidRPr="004351B9" w:rsidRDefault="00483FC3" w:rsidP="00483FC3">
      <w:pPr>
        <w:pStyle w:val="Default"/>
        <w:spacing w:line="276" w:lineRule="auto"/>
        <w:jc w:val="both"/>
      </w:pPr>
    </w:p>
    <w:p w14:paraId="2E813635" w14:textId="77777777" w:rsidR="00483FC3" w:rsidRPr="004351B9" w:rsidRDefault="00483FC3" w:rsidP="00483FC3">
      <w:pPr>
        <w:pStyle w:val="Default"/>
        <w:spacing w:line="276" w:lineRule="auto"/>
        <w:jc w:val="center"/>
        <w:rPr>
          <w:b/>
        </w:rPr>
      </w:pPr>
      <w:r w:rsidRPr="004351B9">
        <w:rPr>
          <w:b/>
        </w:rPr>
        <w:t>Критерии оценивания учащихся на уроках физической культуры:</w:t>
      </w:r>
    </w:p>
    <w:p w14:paraId="2E096280" w14:textId="77777777" w:rsidR="00483FC3" w:rsidRPr="004351B9" w:rsidRDefault="00483FC3" w:rsidP="00483FC3">
      <w:pPr>
        <w:pStyle w:val="Default"/>
        <w:spacing w:line="276" w:lineRule="auto"/>
        <w:jc w:val="both"/>
        <w:rPr>
          <w:b/>
          <w:bCs/>
        </w:rPr>
      </w:pPr>
    </w:p>
    <w:p w14:paraId="39149AC6" w14:textId="77777777" w:rsidR="00483FC3" w:rsidRPr="004351B9" w:rsidRDefault="00483FC3" w:rsidP="00483FC3">
      <w:pPr>
        <w:pStyle w:val="Default"/>
        <w:spacing w:line="276" w:lineRule="auto"/>
        <w:jc w:val="both"/>
        <w:rPr>
          <w:b/>
        </w:rPr>
      </w:pPr>
      <w:r w:rsidRPr="004351B9">
        <w:rPr>
          <w:b/>
        </w:rPr>
        <w:t xml:space="preserve">Текущее оценивание: </w:t>
      </w:r>
    </w:p>
    <w:p w14:paraId="66826256" w14:textId="77777777" w:rsidR="00483FC3" w:rsidRPr="004351B9" w:rsidRDefault="00483FC3" w:rsidP="00483FC3">
      <w:pPr>
        <w:pStyle w:val="Default"/>
        <w:spacing w:line="276" w:lineRule="auto"/>
        <w:jc w:val="both"/>
      </w:pPr>
      <w:r w:rsidRPr="004351B9">
        <w:t xml:space="preserve">Оценивание учащихся 2-4 классов происходит по 5-балльной системе. Оценивание учащихся 1 класса – словесное. </w:t>
      </w:r>
    </w:p>
    <w:p w14:paraId="3303773A" w14:textId="77777777" w:rsidR="00483FC3" w:rsidRPr="004351B9" w:rsidRDefault="00483FC3" w:rsidP="00483FC3">
      <w:pPr>
        <w:pStyle w:val="Default"/>
        <w:spacing w:line="276" w:lineRule="auto"/>
        <w:jc w:val="both"/>
      </w:pPr>
      <w:r w:rsidRPr="004351B9">
        <w:lastRenderedPageBreak/>
        <w:t xml:space="preserve">При выставлении оценки учитывается старание учащегося, его физическая подготовка, способности. </w:t>
      </w:r>
    </w:p>
    <w:p w14:paraId="2701BAD2" w14:textId="77777777" w:rsidR="00483FC3" w:rsidRPr="004351B9" w:rsidRDefault="00483FC3" w:rsidP="00483FC3">
      <w:pPr>
        <w:pStyle w:val="Default"/>
        <w:spacing w:line="276" w:lineRule="auto"/>
        <w:jc w:val="both"/>
        <w:rPr>
          <w:b/>
        </w:rPr>
      </w:pPr>
      <w:r w:rsidRPr="004351B9">
        <w:rPr>
          <w:b/>
        </w:rPr>
        <w:t xml:space="preserve">Итоговое оценивание </w:t>
      </w:r>
    </w:p>
    <w:p w14:paraId="0868E076" w14:textId="77777777" w:rsidR="00483FC3" w:rsidRPr="004351B9" w:rsidRDefault="00483FC3" w:rsidP="00483FC3">
      <w:pPr>
        <w:pStyle w:val="Default"/>
        <w:spacing w:line="276" w:lineRule="auto"/>
        <w:jc w:val="both"/>
      </w:pPr>
      <w:r w:rsidRPr="004351B9">
        <w:t xml:space="preserve">     Итоговое оценивание происходит на основе текущих оценок, полученных учеником в течение четверти (полугодия). </w:t>
      </w:r>
    </w:p>
    <w:p w14:paraId="3A77BDFF" w14:textId="77777777" w:rsidR="00483FC3" w:rsidRPr="004351B9" w:rsidRDefault="00483FC3" w:rsidP="00483FC3">
      <w:pPr>
        <w:pStyle w:val="Default"/>
        <w:spacing w:line="276" w:lineRule="auto"/>
        <w:jc w:val="both"/>
      </w:pPr>
      <w:r w:rsidRPr="004351B9">
        <w:t xml:space="preserve">    Количество текущих оценок для выставления четвертной отметки – не менее 5; за полугодие не менее – 10. </w:t>
      </w:r>
    </w:p>
    <w:p w14:paraId="1EC0C325" w14:textId="77777777" w:rsidR="00483FC3" w:rsidRPr="004351B9" w:rsidRDefault="00483FC3" w:rsidP="00483FC3">
      <w:pPr>
        <w:pStyle w:val="Default"/>
        <w:spacing w:line="276" w:lineRule="auto"/>
        <w:jc w:val="both"/>
      </w:pPr>
      <w:r w:rsidRPr="004351B9">
        <w:rPr>
          <w:b/>
          <w:bCs/>
        </w:rPr>
        <w:t xml:space="preserve">Оценивание учащихся 2-4 классов, освобожденных от занятий физкультурой на длительный срок (на учебный период) или освобожденных после болезни и не имеющих количество текущих оценок, недостаточное для выставления итоговой оценки. </w:t>
      </w:r>
    </w:p>
    <w:p w14:paraId="640B1E4F" w14:textId="77777777" w:rsidR="00483FC3" w:rsidRPr="004351B9" w:rsidRDefault="00483FC3" w:rsidP="00483FC3">
      <w:pPr>
        <w:pStyle w:val="Default"/>
        <w:spacing w:line="276" w:lineRule="auto"/>
        <w:jc w:val="both"/>
      </w:pPr>
      <w:r w:rsidRPr="004351B9">
        <w:t xml:space="preserve">По своей направленности учет успеваемости обучающихся, освобождённых по медицинским показаниям по физической культуре подразделяется на текущий и итоговый. </w:t>
      </w:r>
    </w:p>
    <w:p w14:paraId="19969B90" w14:textId="77777777" w:rsidR="00483FC3" w:rsidRPr="004351B9" w:rsidRDefault="00483FC3" w:rsidP="00483FC3">
      <w:pPr>
        <w:pStyle w:val="Default"/>
        <w:spacing w:line="276" w:lineRule="auto"/>
        <w:jc w:val="both"/>
      </w:pPr>
      <w:r w:rsidRPr="004351B9">
        <w:rPr>
          <w:b/>
          <w:bCs/>
        </w:rPr>
        <w:t xml:space="preserve">   Текущий учет </w:t>
      </w:r>
      <w:r w:rsidRPr="004351B9">
        <w:t xml:space="preserve">осуществляется в процессе учебно-воспитательной работы. </w:t>
      </w:r>
    </w:p>
    <w:p w14:paraId="41DA9524" w14:textId="77777777" w:rsidR="00483FC3" w:rsidRPr="004351B9" w:rsidRDefault="00483FC3" w:rsidP="00483FC3">
      <w:pPr>
        <w:pStyle w:val="Default"/>
        <w:spacing w:line="276" w:lineRule="auto"/>
        <w:jc w:val="both"/>
      </w:pPr>
      <w:r w:rsidRPr="004351B9">
        <w:t xml:space="preserve">   На уроке физической культуры путем опроса или вызова обучающихся, освобождённых по медицинским показаниям, оценивается качество усвоения знаний, предусмотренных программой физического воспитания, владение инструкторскими и судейскими знаниями, умениями. Важно, чтобы учет был объективным, сопровождался пояснениями учителя (включая и обоснования оценки), проводился с учетом возрастных и половых особенностей обучающихся, физической и двигательной подготовленности обучающихся.         Учет должен согласовываться с задачами урока. </w:t>
      </w:r>
    </w:p>
    <w:p w14:paraId="799857E6" w14:textId="77777777" w:rsidR="00483FC3" w:rsidRPr="004351B9" w:rsidRDefault="00483FC3" w:rsidP="00483FC3">
      <w:pPr>
        <w:pStyle w:val="Default"/>
        <w:spacing w:line="276" w:lineRule="auto"/>
        <w:jc w:val="both"/>
      </w:pPr>
      <w:r w:rsidRPr="004351B9">
        <w:t xml:space="preserve">Если учащийся имеет освобождение и не присутствует на уроках физкультуры, то выставление итоговой оценки происходит на основании выполнения письменного задания. После предоставления справки об освобождении от занятий физкультурой, учитель выдает ученику теоретические вопросы. </w:t>
      </w:r>
    </w:p>
    <w:p w14:paraId="6470F9E1" w14:textId="77777777" w:rsidR="00483FC3" w:rsidRPr="004351B9" w:rsidRDefault="00483FC3" w:rsidP="00483FC3">
      <w:pPr>
        <w:pStyle w:val="Default"/>
        <w:spacing w:line="276" w:lineRule="auto"/>
        <w:jc w:val="both"/>
      </w:pPr>
      <w:r w:rsidRPr="004351B9">
        <w:t xml:space="preserve">     Для обучающихся, находящихся на надомном обучении, оценка по физической культуре выставляется по результатам выполнения пунктов теоретической части (при необходимости аттестации этой категории учащихся). </w:t>
      </w:r>
    </w:p>
    <w:p w14:paraId="5D2F1928" w14:textId="77777777" w:rsidR="00483FC3" w:rsidRPr="004351B9" w:rsidRDefault="00483FC3" w:rsidP="00483FC3">
      <w:pPr>
        <w:pStyle w:val="Default"/>
        <w:spacing w:line="276" w:lineRule="auto"/>
        <w:jc w:val="both"/>
      </w:pPr>
      <w:r w:rsidRPr="004351B9">
        <w:t xml:space="preserve">    Учитель имеет право выбрать из каждой части те мероприятия, которые наиболее подходят индивидуальным особенностям конкретного обучающегося, </w:t>
      </w:r>
    </w:p>
    <w:p w14:paraId="72E50D5D" w14:textId="77777777" w:rsidR="00483FC3" w:rsidRPr="004351B9" w:rsidRDefault="00483FC3" w:rsidP="00483FC3">
      <w:pPr>
        <w:pStyle w:val="Default"/>
        <w:spacing w:line="276" w:lineRule="auto"/>
        <w:jc w:val="both"/>
      </w:pPr>
      <w:r w:rsidRPr="004351B9">
        <w:rPr>
          <w:b/>
          <w:bCs/>
        </w:rPr>
        <w:t xml:space="preserve">    Итоговый контроль </w:t>
      </w:r>
      <w:r w:rsidRPr="004351B9">
        <w:t xml:space="preserve">организуется по четвертям (2-4классы), на его основе выставляется годовая оценка по физической культуре, выявляются сдвиги в состоянии здоровья, физической и двигательной подготовленности. </w:t>
      </w:r>
    </w:p>
    <w:p w14:paraId="583E8FF6" w14:textId="77777777" w:rsidR="00483FC3" w:rsidRPr="004351B9" w:rsidRDefault="00483FC3" w:rsidP="00483FC3">
      <w:pPr>
        <w:pStyle w:val="Default"/>
        <w:spacing w:line="276" w:lineRule="auto"/>
        <w:jc w:val="both"/>
      </w:pPr>
      <w:r w:rsidRPr="004351B9">
        <w:t xml:space="preserve">Вопросы, выдаваемые ученикам, соответствуют программе, результатам обучения и возрасту учащихся. </w:t>
      </w:r>
    </w:p>
    <w:p w14:paraId="7325AED9" w14:textId="77777777" w:rsidR="00483FC3" w:rsidRPr="004351B9" w:rsidRDefault="00483FC3" w:rsidP="00483FC3">
      <w:pPr>
        <w:pStyle w:val="Default"/>
        <w:spacing w:line="276" w:lineRule="auto"/>
        <w:jc w:val="both"/>
      </w:pPr>
      <w:r w:rsidRPr="004351B9">
        <w:t xml:space="preserve">Оценивание обучающихся освобождённых по медицинским показаниям проводится по пятибалльной системе по следующим показателям:                         </w:t>
      </w:r>
      <w:r w:rsidRPr="004351B9">
        <w:rPr>
          <w:b/>
          <w:bCs/>
        </w:rPr>
        <w:t xml:space="preserve">Теоретическая часть (знания) </w:t>
      </w:r>
    </w:p>
    <w:p w14:paraId="07B1BCE9" w14:textId="77777777" w:rsidR="00483FC3" w:rsidRPr="004351B9" w:rsidRDefault="00483FC3" w:rsidP="00483FC3">
      <w:pPr>
        <w:pStyle w:val="Default"/>
        <w:spacing w:after="27" w:line="276" w:lineRule="auto"/>
        <w:jc w:val="both"/>
      </w:pPr>
      <w:r w:rsidRPr="004351B9">
        <w:t xml:space="preserve">1. Ответы на теоретические вопросы, соответствующие программе. На предпоследней неделе четверти ученики отвечают письменно на 3 вопроса из выданных вопросов и получают 3 оценки (оценка за каждый вопрос). </w:t>
      </w:r>
    </w:p>
    <w:p w14:paraId="48A8F6B5" w14:textId="77777777" w:rsidR="00483FC3" w:rsidRPr="004351B9" w:rsidRDefault="00483FC3" w:rsidP="00483FC3">
      <w:pPr>
        <w:pStyle w:val="Default"/>
        <w:spacing w:after="27" w:line="276" w:lineRule="auto"/>
        <w:jc w:val="both"/>
      </w:pPr>
      <w:r w:rsidRPr="004351B9">
        <w:t xml:space="preserve">2. В зависимости от возрастной группы, подготовить, по заданию учителя раздел из программного теоретического материала (например: техника безопасности, оказание первой помощи, развитие качеств, самоконтроль, тактические действия и т.д.). </w:t>
      </w:r>
    </w:p>
    <w:p w14:paraId="150D6336" w14:textId="77777777" w:rsidR="00483FC3" w:rsidRPr="004351B9" w:rsidRDefault="00483FC3" w:rsidP="00483FC3">
      <w:pPr>
        <w:pStyle w:val="Default"/>
        <w:spacing w:after="27" w:line="276" w:lineRule="auto"/>
        <w:jc w:val="both"/>
      </w:pPr>
      <w:r w:rsidRPr="004351B9">
        <w:lastRenderedPageBreak/>
        <w:t xml:space="preserve">3. Учитель может оценить теоретическую часть и в другой форме (например: работа с теоретическим материалом в учебнике по физической культуре, ответы на вопросы, сообщения, составление кроссвордов, викторин и др.). </w:t>
      </w:r>
    </w:p>
    <w:p w14:paraId="3DA3BFD8" w14:textId="77777777" w:rsidR="00483FC3" w:rsidRPr="004351B9" w:rsidRDefault="00483FC3" w:rsidP="00483FC3">
      <w:pPr>
        <w:pStyle w:val="Default"/>
        <w:spacing w:after="27" w:line="276" w:lineRule="auto"/>
        <w:jc w:val="both"/>
      </w:pPr>
      <w:r w:rsidRPr="004351B9">
        <w:t xml:space="preserve">4. Обучающиеся начальной школы (2-4 классы) представляют теоретические знания в виде рисунков и рассказов по ним. </w:t>
      </w:r>
    </w:p>
    <w:p w14:paraId="4E03A845" w14:textId="77777777" w:rsidR="00483FC3" w:rsidRPr="004351B9" w:rsidRDefault="00483FC3" w:rsidP="00483FC3">
      <w:pPr>
        <w:pStyle w:val="Default"/>
        <w:spacing w:line="276" w:lineRule="auto"/>
        <w:jc w:val="both"/>
      </w:pPr>
      <w:r w:rsidRPr="004351B9">
        <w:t xml:space="preserve">5. По результатам выполнения заданий теоретической части выставляется оценка по пятибалльной шкале, пункт 1 оценивается обязательно, остальные по усмотрению учителя. </w:t>
      </w:r>
    </w:p>
    <w:p w14:paraId="7D5B40FF" w14:textId="77777777" w:rsidR="00483FC3" w:rsidRPr="004351B9" w:rsidRDefault="00483FC3" w:rsidP="00483FC3">
      <w:pPr>
        <w:pStyle w:val="Default"/>
        <w:spacing w:line="276" w:lineRule="auto"/>
        <w:jc w:val="both"/>
      </w:pPr>
    </w:p>
    <w:p w14:paraId="30D95FFD" w14:textId="77777777" w:rsidR="00483FC3" w:rsidRPr="004351B9" w:rsidRDefault="00483FC3" w:rsidP="00483FC3">
      <w:pPr>
        <w:pStyle w:val="Default"/>
        <w:spacing w:line="276" w:lineRule="auto"/>
        <w:jc w:val="center"/>
        <w:rPr>
          <w:b/>
        </w:rPr>
      </w:pPr>
      <w:r w:rsidRPr="004351B9">
        <w:rPr>
          <w:b/>
        </w:rPr>
        <w:t>Критерии оценивания по физической культуре являются качественными и количественными.</w:t>
      </w:r>
    </w:p>
    <w:p w14:paraId="1E442F60" w14:textId="77777777" w:rsidR="00483FC3" w:rsidRPr="004351B9" w:rsidRDefault="00483FC3" w:rsidP="00483FC3">
      <w:pPr>
        <w:pStyle w:val="Default"/>
        <w:spacing w:line="276" w:lineRule="auto"/>
        <w:jc w:val="center"/>
        <w:rPr>
          <w:b/>
        </w:rPr>
      </w:pPr>
    </w:p>
    <w:p w14:paraId="38DA2DC6" w14:textId="7C081067" w:rsidR="00483FC3" w:rsidRPr="004351B9" w:rsidRDefault="00483FC3" w:rsidP="00483FC3">
      <w:pPr>
        <w:pStyle w:val="Default"/>
        <w:spacing w:line="276" w:lineRule="auto"/>
        <w:ind w:firstLine="709"/>
        <w:jc w:val="both"/>
      </w:pPr>
      <w:r w:rsidRPr="004351B9">
        <w:rPr>
          <w:b/>
          <w:iCs/>
        </w:rPr>
        <w:t xml:space="preserve">    Качественные критерии успеваемости</w:t>
      </w:r>
      <w:r w:rsidR="005F3979">
        <w:rPr>
          <w:b/>
          <w:iCs/>
        </w:rPr>
        <w:t xml:space="preserve"> </w:t>
      </w:r>
      <w:r w:rsidRPr="004351B9">
        <w:t xml:space="preserve">характеризуют степень овладения программным материалом: знаниями, двигательными умениями и навыками, способами физкультурно-оздоровительной деятельности </w:t>
      </w:r>
    </w:p>
    <w:p w14:paraId="251ACBBD" w14:textId="5C6A29E4" w:rsidR="00483FC3" w:rsidRPr="004351B9" w:rsidRDefault="00483FC3" w:rsidP="00483FC3">
      <w:pPr>
        <w:pStyle w:val="Default"/>
        <w:spacing w:line="276" w:lineRule="auto"/>
        <w:ind w:firstLine="709"/>
        <w:jc w:val="both"/>
      </w:pPr>
      <w:r w:rsidRPr="004351B9">
        <w:rPr>
          <w:b/>
          <w:iCs/>
        </w:rPr>
        <w:t xml:space="preserve">    Количественные критерии успеваемости</w:t>
      </w:r>
      <w:r w:rsidR="005F3979">
        <w:rPr>
          <w:b/>
          <w:iCs/>
        </w:rPr>
        <w:t xml:space="preserve"> </w:t>
      </w:r>
      <w:r w:rsidRPr="004351B9">
        <w:t xml:space="preserve">определяют сдвиги в физической подготовленности, складывающиеся из показателей развития основных физических способностей: силовых, скоростных, координационных, выносливости, гибкости и их сочетаний, что отражает направленность и уровни реализуемых образовательных программ. </w:t>
      </w:r>
    </w:p>
    <w:p w14:paraId="1006DE17" w14:textId="77777777" w:rsidR="00483FC3" w:rsidRPr="004351B9" w:rsidRDefault="00483FC3" w:rsidP="00483FC3">
      <w:pPr>
        <w:pStyle w:val="Default"/>
        <w:spacing w:line="276" w:lineRule="auto"/>
        <w:ind w:firstLine="709"/>
        <w:jc w:val="both"/>
      </w:pPr>
      <w:r w:rsidRPr="004351B9">
        <w:t xml:space="preserve">    Осуществляя оценивание подготовленности по физической культуре, учителя реализуют не только собственно оценочную, но и стимулирующую и воспитывающую функции, учитывая темп (динамику изменения развития физических качеств за определенный период времени, а не в данный момент) и индивидуальные особенности учащихся (типы телосложения, психические и физиологические особенности). При этом учителю необходимо быть максимально тактичным, внимательным, не унижать человеческое достоинство обучающегося, заботясь о повышении и дальнейшем развитии интереса к физической культуре. </w:t>
      </w:r>
    </w:p>
    <w:p w14:paraId="7282D652" w14:textId="77777777" w:rsidR="00483FC3" w:rsidRPr="004351B9" w:rsidRDefault="00483FC3" w:rsidP="00483FC3">
      <w:pPr>
        <w:pStyle w:val="Default"/>
        <w:spacing w:line="276" w:lineRule="auto"/>
        <w:ind w:firstLine="709"/>
        <w:jc w:val="both"/>
      </w:pPr>
      <w:r w:rsidRPr="004351B9">
        <w:rPr>
          <w:b/>
        </w:rPr>
        <w:t>И т о г о в а я</w:t>
      </w:r>
      <w:r w:rsidRPr="004351B9">
        <w:t xml:space="preserve"> оценка выставляется учащимся за овладение темы, раздела, за четверть, за учебный год. Она включает в себя текущие оценки, полученные учащимися за овладение всеми составляющими успеваемости: знаниями, двигательными умениями и навыками, а также отражает сдвиги в развитии физических способностей, умений осуществлять физкультурно-оздоровительную деятельность. </w:t>
      </w:r>
    </w:p>
    <w:p w14:paraId="2064E9F3" w14:textId="77777777" w:rsidR="00483FC3" w:rsidRPr="004351B9" w:rsidRDefault="00483FC3" w:rsidP="00483FC3">
      <w:pPr>
        <w:pStyle w:val="Default"/>
        <w:spacing w:line="276" w:lineRule="auto"/>
        <w:ind w:firstLine="709"/>
        <w:jc w:val="both"/>
      </w:pPr>
      <w:r w:rsidRPr="004351B9">
        <w:t xml:space="preserve">    Учащиеся оцениваются на уроках физической культуры – «</w:t>
      </w:r>
      <w:r w:rsidRPr="004351B9">
        <w:rPr>
          <w:b/>
          <w:bCs/>
          <w:iCs/>
        </w:rPr>
        <w:t>5» (отлично</w:t>
      </w:r>
      <w:r w:rsidRPr="004351B9">
        <w:rPr>
          <w:b/>
          <w:bCs/>
          <w:i/>
          <w:iCs/>
        </w:rPr>
        <w:t>)</w:t>
      </w:r>
      <w:r w:rsidRPr="004351B9">
        <w:rPr>
          <w:b/>
          <w:bCs/>
        </w:rPr>
        <w:t xml:space="preserve">, </w:t>
      </w:r>
      <w:r w:rsidRPr="004351B9">
        <w:t xml:space="preserve">в зависимости от следующих конкретных условий. </w:t>
      </w:r>
    </w:p>
    <w:p w14:paraId="5A6FC0F4" w14:textId="77777777" w:rsidR="00483FC3" w:rsidRPr="004351B9" w:rsidRDefault="00483FC3" w:rsidP="00483FC3">
      <w:pPr>
        <w:pStyle w:val="Default"/>
        <w:spacing w:after="27" w:line="276" w:lineRule="auto"/>
        <w:ind w:firstLine="709"/>
        <w:jc w:val="both"/>
      </w:pPr>
      <w:r w:rsidRPr="004351B9">
        <w:t xml:space="preserve">1. Имеет с собой спортивную форму в полном соответствии с погодными условиями, видом спортивного занятия или урока. </w:t>
      </w:r>
    </w:p>
    <w:p w14:paraId="0C4A3AE4" w14:textId="77777777" w:rsidR="00483FC3" w:rsidRPr="004351B9" w:rsidRDefault="00483FC3" w:rsidP="00483FC3">
      <w:pPr>
        <w:pStyle w:val="Default"/>
        <w:spacing w:after="27" w:line="276" w:lineRule="auto"/>
        <w:ind w:firstLine="709"/>
        <w:jc w:val="both"/>
      </w:pPr>
      <w:r w:rsidRPr="004351B9">
        <w:t xml:space="preserve">2. Выполняет все требованиям техники безопасности и правила поведения в спортивных залах и на стадионе. Соблюдает гигиенические правила и охрану труда при выполнении спортивных упражнений занятий. </w:t>
      </w:r>
    </w:p>
    <w:p w14:paraId="16C20609" w14:textId="77777777" w:rsidR="00483FC3" w:rsidRPr="004351B9" w:rsidRDefault="00483FC3" w:rsidP="00483FC3">
      <w:pPr>
        <w:pStyle w:val="Default"/>
        <w:spacing w:after="27" w:line="276" w:lineRule="auto"/>
        <w:ind w:firstLine="709"/>
        <w:jc w:val="both"/>
      </w:pPr>
      <w:r w:rsidRPr="004351B9">
        <w:t xml:space="preserve">3. Учащийся, имеющий выраженные отклонения в состоянии здоровья, при этом стойко мотивирован к занятиям физическими упражнениями. Есть существенные положительные изменения в физических возможностях обучающихся, которые замечены учителем. </w:t>
      </w:r>
    </w:p>
    <w:p w14:paraId="2C6E4C81" w14:textId="77777777" w:rsidR="00483FC3" w:rsidRPr="004351B9" w:rsidRDefault="00483FC3" w:rsidP="00483FC3">
      <w:pPr>
        <w:pStyle w:val="Default"/>
        <w:spacing w:line="276" w:lineRule="auto"/>
        <w:ind w:firstLine="709"/>
        <w:jc w:val="both"/>
      </w:pPr>
      <w:r w:rsidRPr="004351B9">
        <w:lastRenderedPageBreak/>
        <w:t xml:space="preserve">4. Постоянно на уроках демонстрирует существенные сдвиги в формировании навыков, умений и в развитии физических или морально-волевых качеств в течение четверти или полугодия. Успешно сдаёт или подтверждает все требуемые на уроках нормативы по физической культуре, для своего возраста. </w:t>
      </w:r>
    </w:p>
    <w:p w14:paraId="1E79C469" w14:textId="77777777" w:rsidR="00483FC3" w:rsidRPr="004351B9" w:rsidRDefault="00483FC3" w:rsidP="00483FC3">
      <w:pPr>
        <w:pStyle w:val="Default"/>
        <w:spacing w:line="276" w:lineRule="auto"/>
        <w:ind w:firstLine="709"/>
        <w:jc w:val="both"/>
      </w:pPr>
      <w:r w:rsidRPr="004351B9">
        <w:t xml:space="preserve">5. Выполняет все теоретические или иные задания учителя, овладел доступными ему навыками самостоятельных занятий оздоровительной или корригирующей гимнастики, оказание посильной помощи в судействе школьных соревнований между классами или организации классных спортивных мероприятий, а также необходимыми навыками и знаниями теоретическими и практическими знаниями в области физической культуры. </w:t>
      </w:r>
    </w:p>
    <w:p w14:paraId="4070B7ED" w14:textId="77777777" w:rsidR="00483FC3" w:rsidRPr="004351B9" w:rsidRDefault="00483FC3" w:rsidP="00483FC3">
      <w:pPr>
        <w:pStyle w:val="Default"/>
        <w:spacing w:line="276" w:lineRule="auto"/>
        <w:ind w:firstLine="709"/>
        <w:jc w:val="both"/>
      </w:pPr>
      <w:r w:rsidRPr="004351B9">
        <w:t xml:space="preserve">      Учащиеся оцениваются на уроках физической культуры – </w:t>
      </w:r>
      <w:r w:rsidRPr="004351B9">
        <w:rPr>
          <w:b/>
        </w:rPr>
        <w:t>«</w:t>
      </w:r>
      <w:r w:rsidRPr="004351B9">
        <w:rPr>
          <w:b/>
          <w:bCs/>
          <w:iCs/>
        </w:rPr>
        <w:t>4» (хорошо)</w:t>
      </w:r>
      <w:r w:rsidRPr="004351B9">
        <w:rPr>
          <w:b/>
        </w:rPr>
        <w:t>,</w:t>
      </w:r>
      <w:r w:rsidRPr="004351B9">
        <w:t xml:space="preserve"> в зависимости от следующих конкретных условий. </w:t>
      </w:r>
    </w:p>
    <w:p w14:paraId="3F4CD963" w14:textId="77777777" w:rsidR="00483FC3" w:rsidRPr="004351B9" w:rsidRDefault="00483FC3" w:rsidP="00483FC3">
      <w:pPr>
        <w:pStyle w:val="Default"/>
        <w:spacing w:after="27" w:line="276" w:lineRule="auto"/>
        <w:ind w:firstLine="709"/>
        <w:jc w:val="both"/>
      </w:pPr>
      <w:r w:rsidRPr="004351B9">
        <w:t xml:space="preserve">1. Имеет с собой спортивную форму в полном соответствии с погодными условиями, видом спортивного занятия или урока. </w:t>
      </w:r>
    </w:p>
    <w:p w14:paraId="023C8016" w14:textId="77777777" w:rsidR="00483FC3" w:rsidRPr="004351B9" w:rsidRDefault="00483FC3" w:rsidP="00483FC3">
      <w:pPr>
        <w:pStyle w:val="Default"/>
        <w:spacing w:after="27" w:line="276" w:lineRule="auto"/>
        <w:ind w:firstLine="709"/>
        <w:jc w:val="both"/>
      </w:pPr>
      <w:r w:rsidRPr="004351B9">
        <w:t xml:space="preserve">2. Выполняет все требованиям техники безопасности и правила поведения в спортивных залах и на стадионе. Соблюдает гигиенические требования и охрану труда при выполнении спортивных упражнений занятий. </w:t>
      </w:r>
    </w:p>
    <w:p w14:paraId="660A8CA7" w14:textId="77777777" w:rsidR="00483FC3" w:rsidRPr="004351B9" w:rsidRDefault="00483FC3" w:rsidP="00483FC3">
      <w:pPr>
        <w:pStyle w:val="Default"/>
        <w:spacing w:after="27" w:line="276" w:lineRule="auto"/>
        <w:ind w:firstLine="709"/>
        <w:jc w:val="both"/>
      </w:pPr>
      <w:r w:rsidRPr="004351B9">
        <w:t xml:space="preserve">3. Учащийся, имеющий отклонения в состоянии здоровья, при этом мотивирован к занятиям физическими упражнениями. Есть положительные изменения в физических возможностях обучающихся, которые замечены учителем. </w:t>
      </w:r>
    </w:p>
    <w:p w14:paraId="3DC2D982" w14:textId="77777777" w:rsidR="00483FC3" w:rsidRPr="004351B9" w:rsidRDefault="00483FC3" w:rsidP="00483FC3">
      <w:pPr>
        <w:pStyle w:val="Default"/>
        <w:spacing w:after="27" w:line="276" w:lineRule="auto"/>
        <w:ind w:firstLine="709"/>
        <w:jc w:val="both"/>
      </w:pPr>
      <w:r w:rsidRPr="004351B9">
        <w:t xml:space="preserve">4. Постоянно на уроках демонстрирует существенные сдвиги в формировании навыков, умений и в развитии физических или морально-волевых качеств в течение четверти или полугодия. Успешно сдаёт или подтверждает 80% всех требуемых на уроках нормативов по физической культуре, для своего возраста. </w:t>
      </w:r>
    </w:p>
    <w:p w14:paraId="771F1DD9" w14:textId="77777777" w:rsidR="00483FC3" w:rsidRPr="004351B9" w:rsidRDefault="00483FC3" w:rsidP="00483FC3">
      <w:pPr>
        <w:pStyle w:val="Default"/>
        <w:spacing w:line="276" w:lineRule="auto"/>
        <w:ind w:firstLine="709"/>
        <w:jc w:val="both"/>
      </w:pPr>
      <w:r w:rsidRPr="004351B9">
        <w:t xml:space="preserve">5. Выполняет все теоретические или иные задания учителя, овладел доступными ему навыками самостоятельных занятий оздоровительной или корригирующей гимнастики, оказание посильной помощи в судействе или организации урока, а также необходимыми теоретическими и практическими знаниями в области физической культуры. </w:t>
      </w:r>
    </w:p>
    <w:p w14:paraId="7FC914ED" w14:textId="77777777" w:rsidR="00483FC3" w:rsidRPr="004351B9" w:rsidRDefault="00483FC3" w:rsidP="00483FC3">
      <w:pPr>
        <w:pStyle w:val="Default"/>
        <w:spacing w:line="276" w:lineRule="auto"/>
        <w:ind w:firstLine="709"/>
        <w:jc w:val="both"/>
      </w:pPr>
      <w:r w:rsidRPr="004351B9">
        <w:t xml:space="preserve">      Учащиеся оцениваются на уроках физической культуры – </w:t>
      </w:r>
      <w:r w:rsidRPr="004351B9">
        <w:rPr>
          <w:b/>
        </w:rPr>
        <w:t>«</w:t>
      </w:r>
      <w:r w:rsidRPr="004351B9">
        <w:rPr>
          <w:b/>
          <w:bCs/>
          <w:iCs/>
        </w:rPr>
        <w:t>3» (удовлетворительно)</w:t>
      </w:r>
      <w:r w:rsidRPr="004351B9">
        <w:t xml:space="preserve">, в зависимости от следующих конкретных условий. </w:t>
      </w:r>
    </w:p>
    <w:p w14:paraId="6034B51E" w14:textId="77777777" w:rsidR="00483FC3" w:rsidRPr="004351B9" w:rsidRDefault="00483FC3" w:rsidP="00483FC3">
      <w:pPr>
        <w:pStyle w:val="Default"/>
        <w:spacing w:after="27" w:line="276" w:lineRule="auto"/>
        <w:ind w:firstLine="709"/>
        <w:jc w:val="both"/>
      </w:pPr>
      <w:r w:rsidRPr="004351B9">
        <w:t xml:space="preserve">1. Имеет с собой спортивную форму в не полном соответствии с погодными условиями, видом спортивного занятия или урока. </w:t>
      </w:r>
    </w:p>
    <w:p w14:paraId="611524D3" w14:textId="77777777" w:rsidR="00483FC3" w:rsidRPr="004351B9" w:rsidRDefault="00483FC3" w:rsidP="00483FC3">
      <w:pPr>
        <w:pStyle w:val="Default"/>
        <w:spacing w:after="27" w:line="276" w:lineRule="auto"/>
        <w:ind w:firstLine="709"/>
        <w:jc w:val="both"/>
      </w:pPr>
      <w:r w:rsidRPr="004351B9">
        <w:t xml:space="preserve">2. Выполняет все требованиям техники безопасности и правила поведения в спортивных залах и на стадионе. Соблюдает гигиенические требования и охрану труда при выполнении спортивных упражнений занятий. </w:t>
      </w:r>
    </w:p>
    <w:p w14:paraId="0332A632" w14:textId="77777777" w:rsidR="00483FC3" w:rsidRPr="004351B9" w:rsidRDefault="00483FC3" w:rsidP="00483FC3">
      <w:pPr>
        <w:pStyle w:val="Default"/>
        <w:spacing w:after="27" w:line="276" w:lineRule="auto"/>
        <w:ind w:firstLine="709"/>
        <w:jc w:val="both"/>
      </w:pPr>
      <w:r w:rsidRPr="004351B9">
        <w:t xml:space="preserve">3. Учащийся, имеющий выраженные отклонения в состоянии здоровья, при этом старателен, мотивирован к занятиям физическими упражнениями, есть незначительные, но положительные изменения в физических возможностях обучающегося, которые могут быть замечены учителем физической культуры. </w:t>
      </w:r>
    </w:p>
    <w:p w14:paraId="491E8316" w14:textId="77777777" w:rsidR="00483FC3" w:rsidRPr="004351B9" w:rsidRDefault="00483FC3" w:rsidP="00483FC3">
      <w:pPr>
        <w:pStyle w:val="Default"/>
        <w:spacing w:after="27" w:line="276" w:lineRule="auto"/>
        <w:ind w:firstLine="709"/>
        <w:jc w:val="both"/>
      </w:pPr>
      <w:r w:rsidRPr="004351B9">
        <w:t xml:space="preserve">4. Продемонстрировал несущественные сдвиги в формировании навыков, умений и в развитии физических или морально-волевых качеств в течение полугодия. </w:t>
      </w:r>
    </w:p>
    <w:p w14:paraId="3297C24E" w14:textId="77777777" w:rsidR="00483FC3" w:rsidRPr="004351B9" w:rsidRDefault="00483FC3" w:rsidP="00483FC3">
      <w:pPr>
        <w:pStyle w:val="Default"/>
        <w:spacing w:line="276" w:lineRule="auto"/>
        <w:ind w:firstLine="709"/>
        <w:jc w:val="both"/>
      </w:pPr>
      <w:r w:rsidRPr="004351B9">
        <w:t xml:space="preserve">5. Частично выполняет все теоретические или иные задания учителя, навыками самостоятельных занятий оздоровительной или корригирующей гимнастики, </w:t>
      </w:r>
      <w:r w:rsidRPr="004351B9">
        <w:lastRenderedPageBreak/>
        <w:t xml:space="preserve">необходимыми теоретическими и практическими знаниями в области физической культуры овладел частично. </w:t>
      </w:r>
    </w:p>
    <w:p w14:paraId="0305F69E" w14:textId="77777777" w:rsidR="00483FC3" w:rsidRPr="004351B9" w:rsidRDefault="00483FC3" w:rsidP="00483FC3">
      <w:pPr>
        <w:pStyle w:val="Default"/>
        <w:spacing w:line="276" w:lineRule="auto"/>
        <w:ind w:firstLine="709"/>
        <w:jc w:val="both"/>
      </w:pPr>
      <w:r w:rsidRPr="004351B9">
        <w:t xml:space="preserve">    Учащиеся оцениваются на уроках физической культуры </w:t>
      </w:r>
      <w:r w:rsidRPr="004351B9">
        <w:rPr>
          <w:b/>
          <w:bCs/>
        </w:rPr>
        <w:t>– «</w:t>
      </w:r>
      <w:r w:rsidRPr="004351B9">
        <w:rPr>
          <w:b/>
          <w:bCs/>
          <w:iCs/>
        </w:rPr>
        <w:t>2» (неудовлетворительно)</w:t>
      </w:r>
      <w:r w:rsidRPr="004351B9">
        <w:rPr>
          <w:b/>
          <w:bCs/>
        </w:rPr>
        <w:t xml:space="preserve">, </w:t>
      </w:r>
      <w:r w:rsidRPr="004351B9">
        <w:t xml:space="preserve">в зависимости от следующих конкретных условий: </w:t>
      </w:r>
    </w:p>
    <w:p w14:paraId="16D2BB6E" w14:textId="77777777" w:rsidR="00483FC3" w:rsidRPr="004351B9" w:rsidRDefault="00483FC3" w:rsidP="00483FC3">
      <w:pPr>
        <w:pStyle w:val="Default"/>
        <w:spacing w:after="27" w:line="276" w:lineRule="auto"/>
        <w:ind w:firstLine="709"/>
        <w:jc w:val="both"/>
      </w:pPr>
      <w:r w:rsidRPr="004351B9">
        <w:t xml:space="preserve">1. Не выполняет требования техники безопасности и охраны труда на уроках физической культуры. </w:t>
      </w:r>
    </w:p>
    <w:p w14:paraId="2D6D2F00" w14:textId="77777777" w:rsidR="00483FC3" w:rsidRPr="004351B9" w:rsidRDefault="00483FC3" w:rsidP="00483FC3">
      <w:pPr>
        <w:pStyle w:val="Default"/>
        <w:spacing w:after="27" w:line="276" w:lineRule="auto"/>
        <w:ind w:firstLine="709"/>
        <w:jc w:val="both"/>
      </w:pPr>
      <w:r w:rsidRPr="004351B9">
        <w:t xml:space="preserve">2. Не продемонстрировал существенных сдвигов в формировании навыков, умений и в развитии физических или морально-волевых качеств. </w:t>
      </w:r>
    </w:p>
    <w:p w14:paraId="50B0DAC8" w14:textId="77777777" w:rsidR="00483FC3" w:rsidRPr="004351B9" w:rsidRDefault="00483FC3" w:rsidP="00483FC3">
      <w:pPr>
        <w:pStyle w:val="Default"/>
        <w:spacing w:line="276" w:lineRule="auto"/>
        <w:ind w:firstLine="709"/>
        <w:jc w:val="both"/>
      </w:pPr>
      <w:r w:rsidRPr="004351B9">
        <w:t xml:space="preserve">3. Не выполнял теоретические или иные задания учителя, не овладел доступными ему навыками самостоятельных занятий оздоровительной или корригирующей гимнастики, необходимыми теоретическими и практическими знаниями в области физической культуры. </w:t>
      </w:r>
    </w:p>
    <w:p w14:paraId="2BC604F2" w14:textId="77777777" w:rsidR="00483FC3" w:rsidRPr="004351B9" w:rsidRDefault="00483FC3" w:rsidP="00483FC3">
      <w:pPr>
        <w:pStyle w:val="Default"/>
        <w:spacing w:line="276" w:lineRule="auto"/>
      </w:pPr>
    </w:p>
    <w:p w14:paraId="66B88D08" w14:textId="77777777" w:rsidR="00483FC3" w:rsidRPr="004351B9" w:rsidRDefault="00483FC3" w:rsidP="00483FC3">
      <w:pPr>
        <w:pStyle w:val="Default"/>
        <w:spacing w:line="276" w:lineRule="auto"/>
        <w:jc w:val="center"/>
        <w:rPr>
          <w:b/>
        </w:rPr>
      </w:pPr>
      <w:r w:rsidRPr="004351B9">
        <w:rPr>
          <w:b/>
        </w:rPr>
        <w:t>Критерии оценивания успеваемости</w:t>
      </w:r>
    </w:p>
    <w:p w14:paraId="510752EF" w14:textId="77777777" w:rsidR="00483FC3" w:rsidRPr="004351B9" w:rsidRDefault="00483FC3" w:rsidP="00483FC3">
      <w:pPr>
        <w:pStyle w:val="Default"/>
        <w:spacing w:line="276" w:lineRule="auto"/>
        <w:jc w:val="center"/>
        <w:rPr>
          <w:b/>
        </w:rPr>
      </w:pPr>
      <w:r w:rsidRPr="004351B9">
        <w:rPr>
          <w:b/>
        </w:rPr>
        <w:t>по базовым составляющим физической подготовки</w:t>
      </w:r>
    </w:p>
    <w:p w14:paraId="21056B4D" w14:textId="77777777" w:rsidR="00483FC3" w:rsidRPr="004351B9" w:rsidRDefault="00483FC3" w:rsidP="00483FC3">
      <w:pPr>
        <w:pStyle w:val="Default"/>
        <w:spacing w:line="276" w:lineRule="auto"/>
      </w:pPr>
      <w:r w:rsidRPr="004351B9">
        <w:rPr>
          <w:b/>
          <w:bCs/>
        </w:rPr>
        <w:t xml:space="preserve">1. Знания </w:t>
      </w:r>
    </w:p>
    <w:p w14:paraId="67F21F98" w14:textId="77777777" w:rsidR="00483FC3" w:rsidRPr="004351B9" w:rsidRDefault="00483FC3" w:rsidP="00483FC3">
      <w:pPr>
        <w:pStyle w:val="Default"/>
        <w:spacing w:line="276" w:lineRule="auto"/>
      </w:pPr>
      <w:r w:rsidRPr="004351B9">
        <w:t xml:space="preserve">       При оценивании знаний по предмету «Физическая культура» учитываются такие показатели: глубина, полнота, аргументированность, умение использовать их применительно к конкретным случаям и занятиям физическими упражнениями. </w:t>
      </w:r>
    </w:p>
    <w:tbl>
      <w:tblPr>
        <w:tblW w:w="0" w:type="auto"/>
        <w:tblBorders>
          <w:top w:val="nil"/>
          <w:left w:val="nil"/>
          <w:bottom w:val="nil"/>
          <w:right w:val="nil"/>
        </w:tblBorders>
        <w:tblLayout w:type="fixed"/>
        <w:tblLook w:val="0000" w:firstRow="0" w:lastRow="0" w:firstColumn="0" w:lastColumn="0" w:noHBand="0" w:noVBand="0"/>
      </w:tblPr>
      <w:tblGrid>
        <w:gridCol w:w="9089"/>
      </w:tblGrid>
      <w:tr w:rsidR="00483FC3" w:rsidRPr="004351B9" w14:paraId="42482993" w14:textId="77777777" w:rsidTr="005F3979">
        <w:trPr>
          <w:trHeight w:val="114"/>
        </w:trPr>
        <w:tc>
          <w:tcPr>
            <w:tcW w:w="9089" w:type="dxa"/>
          </w:tcPr>
          <w:p w14:paraId="4EB2F404" w14:textId="77777777" w:rsidR="00483FC3" w:rsidRPr="004351B9" w:rsidRDefault="00483FC3" w:rsidP="005F3979">
            <w:pPr>
              <w:pStyle w:val="Default"/>
              <w:spacing w:line="276" w:lineRule="auto"/>
            </w:pPr>
            <w:r w:rsidRPr="004351B9">
              <w:t xml:space="preserve">     С целью проверки знаний используются следующие методы: опрос, проверочные беседы (без вызова из строя), тестирование. </w:t>
            </w:r>
          </w:p>
        </w:tc>
      </w:tr>
    </w:tbl>
    <w:p w14:paraId="656FCA5C" w14:textId="77777777" w:rsidR="00483FC3" w:rsidRPr="004351B9" w:rsidRDefault="00483FC3" w:rsidP="00483FC3">
      <w:pPr>
        <w:pStyle w:val="afff4"/>
        <w:spacing w:after="0" w:line="276" w:lineRule="auto"/>
        <w:jc w:val="both"/>
        <w:rPr>
          <w:color w:val="000000"/>
        </w:rPr>
      </w:pPr>
    </w:p>
    <w:tbl>
      <w:tblPr>
        <w:tblW w:w="0" w:type="auto"/>
        <w:tblLook w:val="04A0" w:firstRow="1" w:lastRow="0" w:firstColumn="1" w:lastColumn="0" w:noHBand="0" w:noVBand="1"/>
      </w:tblPr>
      <w:tblGrid>
        <w:gridCol w:w="2317"/>
        <w:gridCol w:w="2343"/>
        <w:gridCol w:w="2682"/>
        <w:gridCol w:w="2229"/>
      </w:tblGrid>
      <w:tr w:rsidR="00483FC3" w:rsidRPr="004351B9" w14:paraId="65886441" w14:textId="77777777" w:rsidTr="005F3979">
        <w:tc>
          <w:tcPr>
            <w:tcW w:w="2317" w:type="dxa"/>
          </w:tcPr>
          <w:p w14:paraId="0CB32316" w14:textId="77777777" w:rsidR="00483FC3" w:rsidRPr="004351B9" w:rsidRDefault="00483FC3" w:rsidP="005F3979">
            <w:pPr>
              <w:pStyle w:val="afff4"/>
              <w:spacing w:after="0" w:line="276" w:lineRule="auto"/>
              <w:jc w:val="center"/>
              <w:rPr>
                <w:color w:val="000000"/>
              </w:rPr>
            </w:pPr>
            <w:r w:rsidRPr="004351B9">
              <w:rPr>
                <w:color w:val="000000"/>
              </w:rPr>
              <w:t>Оценка «5»</w:t>
            </w:r>
          </w:p>
        </w:tc>
        <w:tc>
          <w:tcPr>
            <w:tcW w:w="2343" w:type="dxa"/>
          </w:tcPr>
          <w:p w14:paraId="4F55B98A" w14:textId="77777777" w:rsidR="00483FC3" w:rsidRPr="004351B9" w:rsidRDefault="00483FC3" w:rsidP="005F3979">
            <w:pPr>
              <w:pStyle w:val="afff4"/>
              <w:spacing w:after="0" w:line="276" w:lineRule="auto"/>
              <w:jc w:val="center"/>
              <w:rPr>
                <w:color w:val="000000"/>
              </w:rPr>
            </w:pPr>
            <w:r w:rsidRPr="004351B9">
              <w:rPr>
                <w:color w:val="000000"/>
              </w:rPr>
              <w:t>Оценка «4»</w:t>
            </w:r>
          </w:p>
        </w:tc>
        <w:tc>
          <w:tcPr>
            <w:tcW w:w="2682" w:type="dxa"/>
          </w:tcPr>
          <w:p w14:paraId="26BBC5F7" w14:textId="77777777" w:rsidR="00483FC3" w:rsidRPr="004351B9" w:rsidRDefault="00483FC3" w:rsidP="005F3979">
            <w:pPr>
              <w:pStyle w:val="afff4"/>
              <w:spacing w:after="0" w:line="276" w:lineRule="auto"/>
              <w:jc w:val="center"/>
              <w:rPr>
                <w:color w:val="000000"/>
              </w:rPr>
            </w:pPr>
            <w:r w:rsidRPr="004351B9">
              <w:rPr>
                <w:color w:val="000000"/>
              </w:rPr>
              <w:t>Оценка «3»</w:t>
            </w:r>
          </w:p>
        </w:tc>
        <w:tc>
          <w:tcPr>
            <w:tcW w:w="2229" w:type="dxa"/>
          </w:tcPr>
          <w:p w14:paraId="0CA65E9D" w14:textId="77777777" w:rsidR="00483FC3" w:rsidRPr="004351B9" w:rsidRDefault="00483FC3" w:rsidP="005F3979">
            <w:pPr>
              <w:pStyle w:val="afff4"/>
              <w:spacing w:after="0" w:line="276" w:lineRule="auto"/>
              <w:jc w:val="center"/>
              <w:rPr>
                <w:color w:val="000000"/>
              </w:rPr>
            </w:pPr>
            <w:r w:rsidRPr="004351B9">
              <w:rPr>
                <w:color w:val="000000"/>
              </w:rPr>
              <w:t>Оценка «2»</w:t>
            </w:r>
          </w:p>
        </w:tc>
      </w:tr>
      <w:tr w:rsidR="00483FC3" w:rsidRPr="004351B9" w14:paraId="0380939C" w14:textId="77777777" w:rsidTr="005F3979">
        <w:tc>
          <w:tcPr>
            <w:tcW w:w="2317" w:type="dxa"/>
          </w:tcPr>
          <w:p w14:paraId="3C7B0CCC" w14:textId="77777777" w:rsidR="00483FC3" w:rsidRPr="004351B9" w:rsidRDefault="00483FC3" w:rsidP="005F3979">
            <w:pPr>
              <w:pStyle w:val="afff4"/>
              <w:spacing w:after="0" w:line="276" w:lineRule="auto"/>
              <w:jc w:val="both"/>
              <w:rPr>
                <w:color w:val="000000"/>
              </w:rPr>
            </w:pPr>
            <w:r w:rsidRPr="004351B9">
              <w:rPr>
                <w:color w:val="000000"/>
              </w:rPr>
              <w:t>За ответ, в котором учащийся демонстрирует глубокое понимание сущности материала; логично его излагает, используя в деятельности</w:t>
            </w:r>
          </w:p>
        </w:tc>
        <w:tc>
          <w:tcPr>
            <w:tcW w:w="2343" w:type="dxa"/>
          </w:tcPr>
          <w:p w14:paraId="57A6B943" w14:textId="77777777" w:rsidR="00483FC3" w:rsidRPr="004351B9" w:rsidRDefault="00483FC3" w:rsidP="005F3979">
            <w:pPr>
              <w:pStyle w:val="afff4"/>
              <w:spacing w:after="0" w:line="276" w:lineRule="auto"/>
              <w:jc w:val="both"/>
              <w:rPr>
                <w:color w:val="000000"/>
              </w:rPr>
            </w:pPr>
            <w:r w:rsidRPr="004351B9">
              <w:rPr>
                <w:color w:val="000000"/>
              </w:rPr>
              <w:t>За тот же ответ, если в нем содержатся небольшие неточности и незначительные ошибки</w:t>
            </w:r>
          </w:p>
        </w:tc>
        <w:tc>
          <w:tcPr>
            <w:tcW w:w="2682" w:type="dxa"/>
          </w:tcPr>
          <w:p w14:paraId="321E204C" w14:textId="77777777" w:rsidR="00483FC3" w:rsidRPr="004351B9" w:rsidRDefault="00483FC3" w:rsidP="005F3979">
            <w:pPr>
              <w:pStyle w:val="afff4"/>
              <w:spacing w:after="0" w:line="276" w:lineRule="auto"/>
              <w:jc w:val="both"/>
              <w:rPr>
                <w:color w:val="000000"/>
              </w:rPr>
            </w:pPr>
            <w:r w:rsidRPr="004351B9">
              <w:rPr>
                <w:color w:val="000000"/>
              </w:rPr>
              <w:t>За ответ, в котором отсутствует логическая последовательность, имеются пробелы в знании материала, нет должной аргументации и умения использовать знания на практике</w:t>
            </w:r>
          </w:p>
        </w:tc>
        <w:tc>
          <w:tcPr>
            <w:tcW w:w="2229" w:type="dxa"/>
          </w:tcPr>
          <w:p w14:paraId="48C9DF19" w14:textId="77777777" w:rsidR="00483FC3" w:rsidRPr="004351B9" w:rsidRDefault="00483FC3" w:rsidP="005F3979">
            <w:pPr>
              <w:pStyle w:val="afff4"/>
              <w:spacing w:after="0" w:line="276" w:lineRule="auto"/>
              <w:jc w:val="both"/>
              <w:rPr>
                <w:color w:val="000000"/>
              </w:rPr>
            </w:pPr>
            <w:r w:rsidRPr="004351B9">
              <w:rPr>
                <w:color w:val="000000"/>
              </w:rPr>
              <w:t>За незнание материала программы</w:t>
            </w:r>
          </w:p>
        </w:tc>
      </w:tr>
    </w:tbl>
    <w:p w14:paraId="76AB6CC2" w14:textId="77777777" w:rsidR="00483FC3" w:rsidRPr="004351B9" w:rsidRDefault="00483FC3" w:rsidP="00483FC3">
      <w:pPr>
        <w:pStyle w:val="Default"/>
        <w:spacing w:line="276" w:lineRule="auto"/>
        <w:rPr>
          <w:b/>
          <w:bCs/>
        </w:rPr>
      </w:pPr>
    </w:p>
    <w:p w14:paraId="29784B4F" w14:textId="77777777" w:rsidR="00483FC3" w:rsidRPr="004351B9" w:rsidRDefault="00483FC3" w:rsidP="00483FC3">
      <w:pPr>
        <w:pStyle w:val="Default"/>
        <w:spacing w:line="276" w:lineRule="auto"/>
      </w:pPr>
      <w:r w:rsidRPr="004351B9">
        <w:rPr>
          <w:b/>
          <w:bCs/>
        </w:rPr>
        <w:t xml:space="preserve">2. Техника владения двигательными умениями и навыками </w:t>
      </w:r>
    </w:p>
    <w:p w14:paraId="06EDE0DB" w14:textId="77777777" w:rsidR="00483FC3" w:rsidRPr="004351B9" w:rsidRDefault="00483FC3" w:rsidP="00483FC3">
      <w:pPr>
        <w:pStyle w:val="afff4"/>
        <w:spacing w:after="0" w:line="276" w:lineRule="auto"/>
        <w:jc w:val="both"/>
      </w:pPr>
      <w:r w:rsidRPr="004351B9">
        <w:t xml:space="preserve">    Для оценивания техники владения двигательными умениями и навыками используются следующие методы: наблюдение, вызов из строя для показа, выполнение упражнений и комбинированный метод.</w:t>
      </w:r>
    </w:p>
    <w:p w14:paraId="6ED7EC26" w14:textId="77777777" w:rsidR="00483FC3" w:rsidRPr="004351B9" w:rsidRDefault="00483FC3" w:rsidP="00483FC3">
      <w:pPr>
        <w:pStyle w:val="afff4"/>
        <w:spacing w:after="0" w:line="276" w:lineRule="auto"/>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4"/>
        <w:gridCol w:w="2302"/>
        <w:gridCol w:w="2544"/>
        <w:gridCol w:w="2161"/>
      </w:tblGrid>
      <w:tr w:rsidR="00483FC3" w:rsidRPr="004351B9" w14:paraId="4C11288B" w14:textId="77777777" w:rsidTr="005F3979">
        <w:tc>
          <w:tcPr>
            <w:tcW w:w="2317" w:type="dxa"/>
            <w:shd w:val="clear" w:color="auto" w:fill="auto"/>
          </w:tcPr>
          <w:p w14:paraId="6C8B6FA7" w14:textId="77777777" w:rsidR="00483FC3" w:rsidRPr="00AD67D3" w:rsidRDefault="00483FC3" w:rsidP="005F3979">
            <w:pPr>
              <w:pStyle w:val="afff4"/>
              <w:spacing w:after="0" w:line="276" w:lineRule="auto"/>
              <w:jc w:val="center"/>
              <w:rPr>
                <w:color w:val="000000"/>
              </w:rPr>
            </w:pPr>
            <w:r w:rsidRPr="00AD67D3">
              <w:rPr>
                <w:color w:val="000000"/>
              </w:rPr>
              <w:t>Оценка «5»</w:t>
            </w:r>
          </w:p>
        </w:tc>
        <w:tc>
          <w:tcPr>
            <w:tcW w:w="2343" w:type="dxa"/>
            <w:shd w:val="clear" w:color="auto" w:fill="auto"/>
          </w:tcPr>
          <w:p w14:paraId="3C4751A1" w14:textId="77777777" w:rsidR="00483FC3" w:rsidRPr="00AD67D3" w:rsidRDefault="00483FC3" w:rsidP="005F3979">
            <w:pPr>
              <w:pStyle w:val="afff4"/>
              <w:spacing w:after="0" w:line="276" w:lineRule="auto"/>
              <w:jc w:val="center"/>
              <w:rPr>
                <w:color w:val="000000"/>
              </w:rPr>
            </w:pPr>
            <w:r w:rsidRPr="00AD67D3">
              <w:rPr>
                <w:color w:val="000000"/>
              </w:rPr>
              <w:t>Оценка «4»</w:t>
            </w:r>
          </w:p>
        </w:tc>
        <w:tc>
          <w:tcPr>
            <w:tcW w:w="2682" w:type="dxa"/>
            <w:shd w:val="clear" w:color="auto" w:fill="auto"/>
          </w:tcPr>
          <w:p w14:paraId="17135FFD" w14:textId="77777777" w:rsidR="00483FC3" w:rsidRPr="00AD67D3" w:rsidRDefault="00483FC3" w:rsidP="005F3979">
            <w:pPr>
              <w:pStyle w:val="afff4"/>
              <w:spacing w:after="0" w:line="276" w:lineRule="auto"/>
              <w:jc w:val="center"/>
              <w:rPr>
                <w:color w:val="000000"/>
              </w:rPr>
            </w:pPr>
            <w:r w:rsidRPr="00AD67D3">
              <w:rPr>
                <w:color w:val="000000"/>
              </w:rPr>
              <w:t>Оценка «3»</w:t>
            </w:r>
          </w:p>
        </w:tc>
        <w:tc>
          <w:tcPr>
            <w:tcW w:w="2229" w:type="dxa"/>
            <w:shd w:val="clear" w:color="auto" w:fill="auto"/>
          </w:tcPr>
          <w:p w14:paraId="5D561FDC" w14:textId="77777777" w:rsidR="00483FC3" w:rsidRPr="00AD67D3" w:rsidRDefault="00483FC3" w:rsidP="005F3979">
            <w:pPr>
              <w:pStyle w:val="afff4"/>
              <w:spacing w:after="0" w:line="276" w:lineRule="auto"/>
              <w:jc w:val="center"/>
              <w:rPr>
                <w:color w:val="000000"/>
              </w:rPr>
            </w:pPr>
            <w:r w:rsidRPr="00AD67D3">
              <w:rPr>
                <w:color w:val="000000"/>
              </w:rPr>
              <w:t>Оценка «2»</w:t>
            </w:r>
          </w:p>
        </w:tc>
      </w:tr>
      <w:tr w:rsidR="00483FC3" w:rsidRPr="004351B9" w14:paraId="61696219" w14:textId="77777777" w:rsidTr="005F3979">
        <w:tc>
          <w:tcPr>
            <w:tcW w:w="2317" w:type="dxa"/>
            <w:shd w:val="clear" w:color="auto" w:fill="auto"/>
          </w:tcPr>
          <w:tbl>
            <w:tblPr>
              <w:tblW w:w="0" w:type="auto"/>
              <w:tblBorders>
                <w:top w:val="nil"/>
                <w:left w:val="nil"/>
                <w:bottom w:val="nil"/>
                <w:right w:val="nil"/>
              </w:tblBorders>
              <w:tblLook w:val="0000" w:firstRow="0" w:lastRow="0" w:firstColumn="0" w:lastColumn="0" w:noHBand="0" w:noVBand="0"/>
            </w:tblPr>
            <w:tblGrid>
              <w:gridCol w:w="2348"/>
            </w:tblGrid>
            <w:tr w:rsidR="00483FC3" w:rsidRPr="004351B9" w14:paraId="30AC041E" w14:textId="77777777" w:rsidTr="005F3979">
              <w:trPr>
                <w:trHeight w:val="2731"/>
              </w:trPr>
              <w:tc>
                <w:tcPr>
                  <w:tcW w:w="0" w:type="auto"/>
                </w:tcPr>
                <w:p w14:paraId="494D2C5F" w14:textId="77777777" w:rsidR="00483FC3" w:rsidRPr="004351B9" w:rsidRDefault="00483FC3" w:rsidP="005F3979">
                  <w:pPr>
                    <w:autoSpaceDE w:val="0"/>
                    <w:autoSpaceDN w:val="0"/>
                    <w:adjustRightInd w:val="0"/>
                    <w:rPr>
                      <w:color w:val="000000"/>
                    </w:rPr>
                  </w:pPr>
                  <w:r w:rsidRPr="004351B9">
                    <w:rPr>
                      <w:color w:val="000000"/>
                    </w:rPr>
                    <w:t xml:space="preserve">Движение или отдельные его элементы выполнены </w:t>
                  </w:r>
                  <w:r w:rsidRPr="004351B9">
                    <w:rPr>
                      <w:color w:val="000000"/>
                    </w:rPr>
                    <w:lastRenderedPageBreak/>
                    <w:t xml:space="preserve">правильно, с соблюдением всех требований, без ошибок, легко, свободно, четко, уверенно, слитно, с отличной осанкой, в надлежащем ритме; ученик понимает сущность движения, его назначение, может разобраться в движении, объяснить, как оно выполняется, и продемонстрировать в нестандартных условиях; может определить и исправить ошибки, допущенные другим учеником; уверенно выполняет учебный </w:t>
                  </w:r>
                </w:p>
              </w:tc>
            </w:tr>
          </w:tbl>
          <w:p w14:paraId="5226B0F0" w14:textId="77777777" w:rsidR="00483FC3" w:rsidRPr="00AD67D3" w:rsidRDefault="00483FC3" w:rsidP="005F3979">
            <w:pPr>
              <w:pStyle w:val="afff4"/>
              <w:spacing w:after="0" w:line="276" w:lineRule="auto"/>
              <w:jc w:val="both"/>
              <w:rPr>
                <w:color w:val="000000"/>
              </w:rPr>
            </w:pPr>
            <w:r w:rsidRPr="00AD67D3">
              <w:rPr>
                <w:color w:val="000000"/>
              </w:rPr>
              <w:lastRenderedPageBreak/>
              <w:t>норматив</w:t>
            </w:r>
          </w:p>
        </w:tc>
        <w:tc>
          <w:tcPr>
            <w:tcW w:w="2343" w:type="dxa"/>
            <w:shd w:val="clear" w:color="auto" w:fill="auto"/>
          </w:tcPr>
          <w:p w14:paraId="315ED050" w14:textId="77777777" w:rsidR="00483FC3" w:rsidRPr="00AD67D3" w:rsidRDefault="00483FC3" w:rsidP="005F3979">
            <w:pPr>
              <w:pStyle w:val="afff4"/>
              <w:spacing w:after="0" w:line="276" w:lineRule="auto"/>
              <w:jc w:val="both"/>
              <w:rPr>
                <w:color w:val="000000"/>
              </w:rPr>
            </w:pPr>
            <w:r w:rsidRPr="00AD67D3">
              <w:rPr>
                <w:color w:val="000000"/>
              </w:rPr>
              <w:lastRenderedPageBreak/>
              <w:t xml:space="preserve">При выполнении ученик действует так же, как и в </w:t>
            </w:r>
            <w:r w:rsidRPr="00AD67D3">
              <w:rPr>
                <w:color w:val="000000"/>
              </w:rPr>
              <w:lastRenderedPageBreak/>
              <w:t>предыдущем случае, но допустил не более двух незначительных ошибок</w:t>
            </w:r>
          </w:p>
        </w:tc>
        <w:tc>
          <w:tcPr>
            <w:tcW w:w="2682" w:type="dxa"/>
            <w:shd w:val="clear" w:color="auto" w:fill="auto"/>
          </w:tcPr>
          <w:p w14:paraId="1D6A60D6" w14:textId="77777777" w:rsidR="00483FC3" w:rsidRPr="00AD67D3" w:rsidRDefault="00483FC3" w:rsidP="005F3979">
            <w:pPr>
              <w:pStyle w:val="afff4"/>
              <w:spacing w:after="0" w:line="276" w:lineRule="auto"/>
              <w:jc w:val="both"/>
              <w:rPr>
                <w:color w:val="000000"/>
              </w:rPr>
            </w:pPr>
            <w:r w:rsidRPr="00AD67D3">
              <w:rPr>
                <w:color w:val="000000"/>
              </w:rPr>
              <w:lastRenderedPageBreak/>
              <w:t xml:space="preserve">Двигательное действие в основном </w:t>
            </w:r>
            <w:r w:rsidRPr="00AD67D3">
              <w:rPr>
                <w:color w:val="000000"/>
              </w:rPr>
              <w:lastRenderedPageBreak/>
              <w:t>выполнено правильно, но допущена одна грубая или несколько мелких ошибок, приведших к скованности движений, неуверенности. Учащийся не может выполнить движение в нестандартных и сложных в сравнении с уроком условиях</w:t>
            </w:r>
          </w:p>
        </w:tc>
        <w:tc>
          <w:tcPr>
            <w:tcW w:w="2229" w:type="dxa"/>
            <w:shd w:val="clear" w:color="auto" w:fill="auto"/>
          </w:tcPr>
          <w:p w14:paraId="1511A811" w14:textId="77777777" w:rsidR="00483FC3" w:rsidRPr="00AD67D3" w:rsidRDefault="00483FC3" w:rsidP="005F3979">
            <w:pPr>
              <w:pStyle w:val="afff4"/>
              <w:spacing w:after="0" w:line="276" w:lineRule="auto"/>
              <w:jc w:val="both"/>
              <w:rPr>
                <w:color w:val="000000"/>
              </w:rPr>
            </w:pPr>
            <w:r w:rsidRPr="00AD67D3">
              <w:rPr>
                <w:color w:val="000000"/>
              </w:rPr>
              <w:lastRenderedPageBreak/>
              <w:t xml:space="preserve">Движение или отдельные его элементы </w:t>
            </w:r>
            <w:r w:rsidRPr="00AD67D3">
              <w:rPr>
                <w:color w:val="000000"/>
              </w:rPr>
              <w:lastRenderedPageBreak/>
              <w:t>выполнены неправильно, допущено более двух значительных или одна грубая ошибка</w:t>
            </w:r>
          </w:p>
        </w:tc>
      </w:tr>
    </w:tbl>
    <w:p w14:paraId="22E555B1" w14:textId="77777777" w:rsidR="00483FC3" w:rsidRPr="004351B9" w:rsidRDefault="00483FC3" w:rsidP="00483FC3">
      <w:pPr>
        <w:pStyle w:val="afff4"/>
        <w:spacing w:after="0" w:line="276" w:lineRule="auto"/>
        <w:jc w:val="both"/>
        <w:rPr>
          <w:b/>
          <w:color w:val="000000"/>
        </w:rPr>
      </w:pPr>
    </w:p>
    <w:p w14:paraId="53151D66" w14:textId="77777777" w:rsidR="00483FC3" w:rsidRPr="004351B9" w:rsidRDefault="00483FC3" w:rsidP="00483FC3">
      <w:pPr>
        <w:pStyle w:val="afff4"/>
        <w:spacing w:after="0" w:line="276" w:lineRule="auto"/>
        <w:jc w:val="both"/>
        <w:rPr>
          <w:b/>
          <w:color w:val="000000"/>
        </w:rPr>
      </w:pPr>
      <w:r w:rsidRPr="004351B9">
        <w:rPr>
          <w:b/>
          <w:color w:val="000000"/>
        </w:rPr>
        <w:t>3. Владение способами и умение осуществлять физкультурно-оздоровительную деятельность</w:t>
      </w:r>
    </w:p>
    <w:p w14:paraId="6C15B170" w14:textId="77777777" w:rsidR="00483FC3" w:rsidRPr="004351B9" w:rsidRDefault="00483FC3" w:rsidP="00483FC3">
      <w:pPr>
        <w:pStyle w:val="afff4"/>
        <w:spacing w:after="0" w:line="276" w:lineRule="auto"/>
        <w:jc w:val="both"/>
        <w:rPr>
          <w:b/>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7"/>
        <w:gridCol w:w="2343"/>
        <w:gridCol w:w="2682"/>
        <w:gridCol w:w="2229"/>
      </w:tblGrid>
      <w:tr w:rsidR="00483FC3" w:rsidRPr="004351B9" w14:paraId="3FDD9B16" w14:textId="77777777" w:rsidTr="005F3979">
        <w:tc>
          <w:tcPr>
            <w:tcW w:w="2317" w:type="dxa"/>
            <w:shd w:val="clear" w:color="auto" w:fill="auto"/>
          </w:tcPr>
          <w:p w14:paraId="1744F84C" w14:textId="77777777" w:rsidR="00483FC3" w:rsidRPr="00AD67D3" w:rsidRDefault="00483FC3" w:rsidP="005F3979">
            <w:pPr>
              <w:spacing w:line="276" w:lineRule="auto"/>
              <w:jc w:val="center"/>
              <w:rPr>
                <w:color w:val="000000"/>
              </w:rPr>
            </w:pPr>
            <w:r w:rsidRPr="00AD67D3">
              <w:rPr>
                <w:color w:val="000000"/>
              </w:rPr>
              <w:t>Оценка «5»</w:t>
            </w:r>
          </w:p>
        </w:tc>
        <w:tc>
          <w:tcPr>
            <w:tcW w:w="2343" w:type="dxa"/>
            <w:shd w:val="clear" w:color="auto" w:fill="auto"/>
          </w:tcPr>
          <w:p w14:paraId="4BF63095" w14:textId="77777777" w:rsidR="00483FC3" w:rsidRPr="00AD67D3" w:rsidRDefault="00483FC3" w:rsidP="005F3979">
            <w:pPr>
              <w:spacing w:line="276" w:lineRule="auto"/>
              <w:jc w:val="center"/>
              <w:rPr>
                <w:color w:val="000000"/>
              </w:rPr>
            </w:pPr>
            <w:r w:rsidRPr="00AD67D3">
              <w:rPr>
                <w:color w:val="000000"/>
              </w:rPr>
              <w:t>Оценка «4»</w:t>
            </w:r>
          </w:p>
        </w:tc>
        <w:tc>
          <w:tcPr>
            <w:tcW w:w="2682" w:type="dxa"/>
            <w:shd w:val="clear" w:color="auto" w:fill="auto"/>
          </w:tcPr>
          <w:p w14:paraId="3EB2AE14" w14:textId="77777777" w:rsidR="00483FC3" w:rsidRPr="00AD67D3" w:rsidRDefault="00483FC3" w:rsidP="005F3979">
            <w:pPr>
              <w:spacing w:line="276" w:lineRule="auto"/>
              <w:jc w:val="center"/>
              <w:rPr>
                <w:color w:val="000000"/>
              </w:rPr>
            </w:pPr>
            <w:r w:rsidRPr="00AD67D3">
              <w:rPr>
                <w:color w:val="000000"/>
              </w:rPr>
              <w:t>Оценка «3»</w:t>
            </w:r>
          </w:p>
        </w:tc>
        <w:tc>
          <w:tcPr>
            <w:tcW w:w="2229" w:type="dxa"/>
            <w:shd w:val="clear" w:color="auto" w:fill="auto"/>
          </w:tcPr>
          <w:p w14:paraId="67CD08F5" w14:textId="77777777" w:rsidR="00483FC3" w:rsidRPr="00AD67D3" w:rsidRDefault="00483FC3" w:rsidP="005F3979">
            <w:pPr>
              <w:spacing w:line="276" w:lineRule="auto"/>
              <w:jc w:val="center"/>
              <w:rPr>
                <w:color w:val="000000"/>
              </w:rPr>
            </w:pPr>
            <w:r w:rsidRPr="00AD67D3">
              <w:rPr>
                <w:color w:val="000000"/>
              </w:rPr>
              <w:t>Оценка «2»</w:t>
            </w:r>
          </w:p>
        </w:tc>
      </w:tr>
      <w:tr w:rsidR="00483FC3" w:rsidRPr="004351B9" w14:paraId="6DE589C3" w14:textId="77777777" w:rsidTr="005F3979">
        <w:tc>
          <w:tcPr>
            <w:tcW w:w="2317" w:type="dxa"/>
            <w:shd w:val="clear" w:color="auto" w:fill="auto"/>
          </w:tcPr>
          <w:p w14:paraId="33936D0A" w14:textId="77777777" w:rsidR="00483FC3" w:rsidRPr="00AD67D3" w:rsidRDefault="00483FC3" w:rsidP="005F3979">
            <w:pPr>
              <w:spacing w:line="276" w:lineRule="auto"/>
              <w:jc w:val="both"/>
              <w:rPr>
                <w:color w:val="000000"/>
              </w:rPr>
            </w:pPr>
            <w:r w:rsidRPr="00AD67D3">
              <w:rPr>
                <w:color w:val="000000"/>
              </w:rPr>
              <w:t>Учащийся умеет:</w:t>
            </w:r>
          </w:p>
          <w:p w14:paraId="39CAEE80" w14:textId="77777777" w:rsidR="00483FC3" w:rsidRPr="00AD67D3" w:rsidRDefault="00483FC3" w:rsidP="005F3979">
            <w:pPr>
              <w:spacing w:line="276" w:lineRule="auto"/>
              <w:jc w:val="both"/>
              <w:rPr>
                <w:color w:val="000000"/>
              </w:rPr>
            </w:pPr>
            <w:r w:rsidRPr="00AD67D3">
              <w:rPr>
                <w:color w:val="000000"/>
              </w:rPr>
              <w:t>– самостоятельно организовать место занятий;</w:t>
            </w:r>
          </w:p>
          <w:p w14:paraId="392C847C" w14:textId="77777777" w:rsidR="00483FC3" w:rsidRPr="00AD67D3" w:rsidRDefault="00483FC3" w:rsidP="005F3979">
            <w:pPr>
              <w:spacing w:line="276" w:lineRule="auto"/>
              <w:jc w:val="both"/>
              <w:rPr>
                <w:color w:val="000000"/>
              </w:rPr>
            </w:pPr>
            <w:r w:rsidRPr="00AD67D3">
              <w:rPr>
                <w:color w:val="000000"/>
              </w:rPr>
              <w:t>– подбирать средства и инвентарь и применять их в конкретных условиях;</w:t>
            </w:r>
          </w:p>
          <w:p w14:paraId="7BE356AB" w14:textId="77777777" w:rsidR="00483FC3" w:rsidRPr="00AD67D3" w:rsidRDefault="00483FC3" w:rsidP="005F3979">
            <w:pPr>
              <w:spacing w:line="276" w:lineRule="auto"/>
              <w:jc w:val="both"/>
              <w:rPr>
                <w:color w:val="000000"/>
              </w:rPr>
            </w:pPr>
            <w:r w:rsidRPr="00AD67D3">
              <w:rPr>
                <w:color w:val="000000"/>
              </w:rPr>
              <w:t>– контролировать ход выполнения деятельности и оценивать итоги</w:t>
            </w:r>
          </w:p>
        </w:tc>
        <w:tc>
          <w:tcPr>
            <w:tcW w:w="2343" w:type="dxa"/>
            <w:shd w:val="clear" w:color="auto" w:fill="auto"/>
          </w:tcPr>
          <w:p w14:paraId="5B80E537" w14:textId="77777777" w:rsidR="00483FC3" w:rsidRPr="00AD67D3" w:rsidRDefault="00483FC3" w:rsidP="005F3979">
            <w:pPr>
              <w:spacing w:line="276" w:lineRule="auto"/>
              <w:jc w:val="both"/>
              <w:rPr>
                <w:color w:val="000000"/>
              </w:rPr>
            </w:pPr>
            <w:r w:rsidRPr="00AD67D3">
              <w:rPr>
                <w:color w:val="000000"/>
              </w:rPr>
              <w:t>Учащийся:</w:t>
            </w:r>
          </w:p>
          <w:p w14:paraId="7AE65BFF" w14:textId="77777777" w:rsidR="00483FC3" w:rsidRPr="00AD67D3" w:rsidRDefault="00483FC3" w:rsidP="005F3979">
            <w:pPr>
              <w:spacing w:line="276" w:lineRule="auto"/>
              <w:jc w:val="both"/>
              <w:rPr>
                <w:color w:val="000000"/>
              </w:rPr>
            </w:pPr>
            <w:r w:rsidRPr="00AD67D3">
              <w:rPr>
                <w:color w:val="000000"/>
              </w:rPr>
              <w:t>– организует место занятий в основном самостоятельно, лишь с незначительной помощью;</w:t>
            </w:r>
          </w:p>
          <w:p w14:paraId="726450DA" w14:textId="77777777" w:rsidR="00483FC3" w:rsidRPr="00AD67D3" w:rsidRDefault="00483FC3" w:rsidP="005F3979">
            <w:pPr>
              <w:spacing w:line="276" w:lineRule="auto"/>
              <w:jc w:val="both"/>
              <w:rPr>
                <w:color w:val="000000"/>
              </w:rPr>
            </w:pPr>
            <w:r w:rsidRPr="00AD67D3">
              <w:rPr>
                <w:color w:val="000000"/>
              </w:rPr>
              <w:t>– допускает незначительные ошибки в подборе средств;</w:t>
            </w:r>
          </w:p>
          <w:p w14:paraId="0D7EA7EB" w14:textId="77777777" w:rsidR="00483FC3" w:rsidRPr="00AD67D3" w:rsidRDefault="00483FC3" w:rsidP="005F3979">
            <w:pPr>
              <w:spacing w:line="276" w:lineRule="auto"/>
              <w:jc w:val="both"/>
              <w:rPr>
                <w:color w:val="000000"/>
              </w:rPr>
            </w:pPr>
            <w:r w:rsidRPr="00AD67D3">
              <w:rPr>
                <w:color w:val="000000"/>
              </w:rPr>
              <w:t>– контролирует ход выполнения деятельности и оценивает итоги</w:t>
            </w:r>
          </w:p>
        </w:tc>
        <w:tc>
          <w:tcPr>
            <w:tcW w:w="2682" w:type="dxa"/>
            <w:shd w:val="clear" w:color="auto" w:fill="auto"/>
          </w:tcPr>
          <w:p w14:paraId="4EFCAB6D" w14:textId="77777777" w:rsidR="00483FC3" w:rsidRPr="00AD67D3" w:rsidRDefault="00483FC3" w:rsidP="005F3979">
            <w:pPr>
              <w:spacing w:line="276" w:lineRule="auto"/>
              <w:jc w:val="both"/>
              <w:rPr>
                <w:color w:val="000000"/>
              </w:rPr>
            </w:pPr>
            <w:r w:rsidRPr="00AD67D3">
              <w:rPr>
                <w:color w:val="000000"/>
              </w:rPr>
              <w:t>Более половины видов самостоятельной деятельности выполнены с помощью учителя или не выполняется один из пунктов</w:t>
            </w:r>
          </w:p>
        </w:tc>
        <w:tc>
          <w:tcPr>
            <w:tcW w:w="2229" w:type="dxa"/>
            <w:shd w:val="clear" w:color="auto" w:fill="auto"/>
          </w:tcPr>
          <w:p w14:paraId="4E495242" w14:textId="77777777" w:rsidR="00483FC3" w:rsidRPr="00AD67D3" w:rsidRDefault="00483FC3" w:rsidP="005F3979">
            <w:pPr>
              <w:spacing w:line="276" w:lineRule="auto"/>
              <w:jc w:val="both"/>
              <w:rPr>
                <w:color w:val="000000"/>
              </w:rPr>
            </w:pPr>
            <w:r w:rsidRPr="00AD67D3">
              <w:rPr>
                <w:color w:val="000000"/>
              </w:rPr>
              <w:t>Учащийся не может выполнить самостоятельно ни один из пунктов</w:t>
            </w:r>
          </w:p>
        </w:tc>
      </w:tr>
    </w:tbl>
    <w:p w14:paraId="19E2EB3D" w14:textId="77777777" w:rsidR="00483FC3" w:rsidRPr="004351B9" w:rsidRDefault="00483FC3" w:rsidP="00483FC3">
      <w:pPr>
        <w:pStyle w:val="afff4"/>
        <w:spacing w:after="0" w:line="276" w:lineRule="auto"/>
        <w:jc w:val="both"/>
        <w:rPr>
          <w:b/>
          <w:color w:val="000000"/>
        </w:rPr>
      </w:pPr>
    </w:p>
    <w:p w14:paraId="31673E21" w14:textId="77777777" w:rsidR="00483FC3" w:rsidRPr="004351B9" w:rsidRDefault="00483FC3" w:rsidP="00483FC3">
      <w:pPr>
        <w:pStyle w:val="afff4"/>
        <w:spacing w:after="0" w:line="276" w:lineRule="auto"/>
        <w:jc w:val="both"/>
        <w:rPr>
          <w:b/>
          <w:color w:val="000000"/>
        </w:rPr>
      </w:pPr>
      <w:r w:rsidRPr="004351B9">
        <w:rPr>
          <w:b/>
          <w:color w:val="000000"/>
        </w:rPr>
        <w:t>4. Уровень физической подготовленности учащихся</w:t>
      </w:r>
    </w:p>
    <w:p w14:paraId="60C74FF4" w14:textId="77777777" w:rsidR="00483FC3" w:rsidRPr="004351B9" w:rsidRDefault="00483FC3" w:rsidP="00483FC3">
      <w:pPr>
        <w:pStyle w:val="afff4"/>
        <w:spacing w:after="0" w:line="276" w:lineRule="auto"/>
        <w:jc w:val="both"/>
        <w:rPr>
          <w:b/>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7"/>
        <w:gridCol w:w="2343"/>
        <w:gridCol w:w="2682"/>
        <w:gridCol w:w="2229"/>
      </w:tblGrid>
      <w:tr w:rsidR="00483FC3" w:rsidRPr="004351B9" w14:paraId="3615DD9D" w14:textId="77777777" w:rsidTr="005F3979">
        <w:tc>
          <w:tcPr>
            <w:tcW w:w="2317" w:type="dxa"/>
            <w:shd w:val="clear" w:color="auto" w:fill="auto"/>
          </w:tcPr>
          <w:p w14:paraId="595326EB" w14:textId="77777777" w:rsidR="00483FC3" w:rsidRPr="00AD67D3" w:rsidRDefault="00483FC3" w:rsidP="005F3979">
            <w:pPr>
              <w:spacing w:line="276" w:lineRule="auto"/>
              <w:jc w:val="center"/>
              <w:rPr>
                <w:color w:val="000000"/>
              </w:rPr>
            </w:pPr>
            <w:r w:rsidRPr="00AD67D3">
              <w:rPr>
                <w:color w:val="000000"/>
              </w:rPr>
              <w:t>Оценка «5»</w:t>
            </w:r>
          </w:p>
        </w:tc>
        <w:tc>
          <w:tcPr>
            <w:tcW w:w="2343" w:type="dxa"/>
            <w:shd w:val="clear" w:color="auto" w:fill="auto"/>
          </w:tcPr>
          <w:p w14:paraId="6608F90F" w14:textId="77777777" w:rsidR="00483FC3" w:rsidRPr="00AD67D3" w:rsidRDefault="00483FC3" w:rsidP="005F3979">
            <w:pPr>
              <w:spacing w:line="276" w:lineRule="auto"/>
              <w:jc w:val="center"/>
              <w:rPr>
                <w:color w:val="000000"/>
              </w:rPr>
            </w:pPr>
            <w:r w:rsidRPr="00AD67D3">
              <w:rPr>
                <w:color w:val="000000"/>
              </w:rPr>
              <w:t>Оценка «4»</w:t>
            </w:r>
          </w:p>
        </w:tc>
        <w:tc>
          <w:tcPr>
            <w:tcW w:w="2682" w:type="dxa"/>
            <w:shd w:val="clear" w:color="auto" w:fill="auto"/>
          </w:tcPr>
          <w:p w14:paraId="01479FAD" w14:textId="77777777" w:rsidR="00483FC3" w:rsidRPr="00AD67D3" w:rsidRDefault="00483FC3" w:rsidP="005F3979">
            <w:pPr>
              <w:spacing w:line="276" w:lineRule="auto"/>
              <w:jc w:val="center"/>
              <w:rPr>
                <w:color w:val="000000"/>
              </w:rPr>
            </w:pPr>
            <w:r w:rsidRPr="00AD67D3">
              <w:rPr>
                <w:color w:val="000000"/>
              </w:rPr>
              <w:t>Оценка «3»</w:t>
            </w:r>
          </w:p>
        </w:tc>
        <w:tc>
          <w:tcPr>
            <w:tcW w:w="2229" w:type="dxa"/>
            <w:shd w:val="clear" w:color="auto" w:fill="auto"/>
          </w:tcPr>
          <w:p w14:paraId="33C5608D" w14:textId="77777777" w:rsidR="00483FC3" w:rsidRPr="00AD67D3" w:rsidRDefault="00483FC3" w:rsidP="005F3979">
            <w:pPr>
              <w:spacing w:line="276" w:lineRule="auto"/>
              <w:jc w:val="center"/>
              <w:rPr>
                <w:color w:val="000000"/>
              </w:rPr>
            </w:pPr>
            <w:r w:rsidRPr="00AD67D3">
              <w:rPr>
                <w:color w:val="000000"/>
              </w:rPr>
              <w:t>Оценка «2»</w:t>
            </w:r>
          </w:p>
        </w:tc>
      </w:tr>
      <w:tr w:rsidR="00483FC3" w:rsidRPr="004351B9" w14:paraId="23443475" w14:textId="77777777" w:rsidTr="005F3979">
        <w:tc>
          <w:tcPr>
            <w:tcW w:w="2317" w:type="dxa"/>
            <w:shd w:val="clear" w:color="auto" w:fill="auto"/>
          </w:tcPr>
          <w:p w14:paraId="7FE38D96" w14:textId="77777777" w:rsidR="00483FC3" w:rsidRPr="00AD67D3" w:rsidRDefault="00483FC3" w:rsidP="005F3979">
            <w:pPr>
              <w:spacing w:line="276" w:lineRule="auto"/>
              <w:jc w:val="both"/>
              <w:rPr>
                <w:color w:val="000000"/>
              </w:rPr>
            </w:pPr>
            <w:r w:rsidRPr="00AD67D3">
              <w:rPr>
                <w:color w:val="000000"/>
              </w:rPr>
              <w:lastRenderedPageBreak/>
              <w:t>Исходный показатель соответствует высокому уровню подготовленности, предусмотренному обязательным минимумом подготовки и программой физического воспитания, которая отвечает требованиям государственного стандарта и обязательного минимума содержания обучения по физической культуре, и вы-</w:t>
            </w:r>
            <w:proofErr w:type="spellStart"/>
            <w:r w:rsidRPr="00AD67D3">
              <w:rPr>
                <w:color w:val="000000"/>
              </w:rPr>
              <w:t>сокому</w:t>
            </w:r>
            <w:proofErr w:type="spellEnd"/>
            <w:r w:rsidRPr="00AD67D3">
              <w:rPr>
                <w:color w:val="000000"/>
              </w:rPr>
              <w:t xml:space="preserve"> приросту ученика в показателях физической подготовленности за определенный период времени</w:t>
            </w:r>
          </w:p>
        </w:tc>
        <w:tc>
          <w:tcPr>
            <w:tcW w:w="2343" w:type="dxa"/>
            <w:shd w:val="clear" w:color="auto" w:fill="auto"/>
          </w:tcPr>
          <w:p w14:paraId="57BBA8D4" w14:textId="77777777" w:rsidR="00483FC3" w:rsidRPr="00AD67D3" w:rsidRDefault="00483FC3" w:rsidP="005F3979">
            <w:pPr>
              <w:spacing w:line="276" w:lineRule="auto"/>
              <w:jc w:val="both"/>
              <w:rPr>
                <w:color w:val="000000"/>
              </w:rPr>
            </w:pPr>
            <w:r w:rsidRPr="00AD67D3">
              <w:rPr>
                <w:color w:val="000000"/>
              </w:rPr>
              <w:t>Исходный показатель соответствует среднему уровню подготовленности и достаточному темпу прироста</w:t>
            </w:r>
          </w:p>
        </w:tc>
        <w:tc>
          <w:tcPr>
            <w:tcW w:w="2682" w:type="dxa"/>
            <w:shd w:val="clear" w:color="auto" w:fill="auto"/>
          </w:tcPr>
          <w:p w14:paraId="5548B83D" w14:textId="77777777" w:rsidR="00483FC3" w:rsidRPr="00AD67D3" w:rsidRDefault="00483FC3" w:rsidP="005F3979">
            <w:pPr>
              <w:spacing w:line="276" w:lineRule="auto"/>
              <w:jc w:val="both"/>
              <w:rPr>
                <w:color w:val="000000"/>
              </w:rPr>
            </w:pPr>
            <w:r w:rsidRPr="00AD67D3">
              <w:rPr>
                <w:color w:val="000000"/>
              </w:rPr>
              <w:t>Исходный показатель соответствует низкому уровню подготовленности и незначительному приросту</w:t>
            </w:r>
          </w:p>
        </w:tc>
        <w:tc>
          <w:tcPr>
            <w:tcW w:w="2229" w:type="dxa"/>
            <w:shd w:val="clear" w:color="auto" w:fill="auto"/>
          </w:tcPr>
          <w:p w14:paraId="61D0D33A" w14:textId="77777777" w:rsidR="00483FC3" w:rsidRPr="00AD67D3" w:rsidRDefault="00483FC3" w:rsidP="005F3979">
            <w:pPr>
              <w:spacing w:line="276" w:lineRule="auto"/>
              <w:jc w:val="both"/>
              <w:rPr>
                <w:color w:val="000000"/>
              </w:rPr>
            </w:pPr>
            <w:r w:rsidRPr="00AD67D3">
              <w:rPr>
                <w:color w:val="000000"/>
              </w:rPr>
              <w:t>Учащийся не выполняет государственный стандарт, нет темпа роста показателей физической подготовленности</w:t>
            </w:r>
          </w:p>
        </w:tc>
      </w:tr>
    </w:tbl>
    <w:p w14:paraId="0A9D44EC" w14:textId="77777777" w:rsidR="00483FC3" w:rsidRPr="004351B9" w:rsidRDefault="00483FC3" w:rsidP="00483FC3">
      <w:pPr>
        <w:pStyle w:val="afff4"/>
        <w:spacing w:after="0" w:line="276" w:lineRule="auto"/>
        <w:ind w:firstLine="709"/>
        <w:jc w:val="both"/>
        <w:rPr>
          <w:b/>
          <w:color w:val="000000"/>
        </w:rPr>
      </w:pPr>
    </w:p>
    <w:p w14:paraId="4E69D219" w14:textId="77777777" w:rsidR="00483FC3" w:rsidRPr="004351B9" w:rsidRDefault="00483FC3" w:rsidP="00483FC3">
      <w:pPr>
        <w:pStyle w:val="afff4"/>
        <w:spacing w:after="0" w:line="276" w:lineRule="auto"/>
        <w:ind w:firstLine="709"/>
        <w:jc w:val="both"/>
        <w:rPr>
          <w:color w:val="000000"/>
        </w:rPr>
      </w:pPr>
      <w:r w:rsidRPr="004351B9">
        <w:rPr>
          <w:b/>
          <w:color w:val="000000"/>
        </w:rPr>
        <w:t>(</w:t>
      </w:r>
      <w:r w:rsidRPr="004351B9">
        <w:rPr>
          <w:color w:val="000000"/>
        </w:rPr>
        <w:t xml:space="preserve">При оценке физической подготовленности приоритетным показателем является темп прироста результатов. Задание учителя по улучшению показателей физической подготовленности (темп прироста) должны представлять определенную трудность для каждого учащегося, но быть реально выполнимыми. Достижение этих сдвигов при условии систематических занятий дает основание учителю для выставления высокой оценки.)                 </w:t>
      </w:r>
    </w:p>
    <w:p w14:paraId="4CADE40B" w14:textId="77777777" w:rsidR="00483FC3" w:rsidRPr="004351B9" w:rsidRDefault="00483FC3" w:rsidP="00483FC3">
      <w:pPr>
        <w:pStyle w:val="afff4"/>
        <w:spacing w:after="0" w:line="276" w:lineRule="auto"/>
        <w:ind w:firstLine="709"/>
        <w:jc w:val="both"/>
        <w:rPr>
          <w:color w:val="000000"/>
        </w:rPr>
      </w:pPr>
      <w:r w:rsidRPr="004351B9">
        <w:rPr>
          <w:color w:val="000000"/>
        </w:rPr>
        <w:t xml:space="preserve">Общая оценка успеваемости складывается по видам программы: по гимнастике, баскетболу, волейболу, легкой атлетике – путем сложения конечных оценок, полученных учеником по всем видам движений, и оценок за выполнение контрольных упражнений.  </w:t>
      </w:r>
    </w:p>
    <w:p w14:paraId="46126777" w14:textId="77777777" w:rsidR="00483FC3" w:rsidRPr="004351B9" w:rsidRDefault="00483FC3" w:rsidP="00483FC3">
      <w:pPr>
        <w:pStyle w:val="afff4"/>
        <w:spacing w:after="0" w:line="276" w:lineRule="auto"/>
        <w:ind w:firstLine="709"/>
        <w:jc w:val="both"/>
        <w:rPr>
          <w:color w:val="000000"/>
        </w:rPr>
      </w:pPr>
      <w:r w:rsidRPr="004351B9">
        <w:rPr>
          <w:color w:val="000000"/>
        </w:rPr>
        <w:t>Оценка успеваемости за учебный год производится на основании оценок за учебные четверти с учетом общих оценок по отдельным разделам программы. При этом преимущественное значение имеют оценки за умения и навыки осуществлять собственно двигательную, физкультурно-оздоровительную деятельность.</w:t>
      </w:r>
    </w:p>
    <w:p w14:paraId="4B182888" w14:textId="77777777" w:rsidR="00483FC3" w:rsidRDefault="00483FC3" w:rsidP="00483FC3">
      <w:pPr>
        <w:pStyle w:val="a7"/>
        <w:jc w:val="center"/>
        <w:rPr>
          <w:sz w:val="24"/>
        </w:rPr>
      </w:pPr>
      <w:bookmarkStart w:id="10" w:name="_Toc424564316"/>
      <w:r w:rsidRPr="00596E7E">
        <w:rPr>
          <w:sz w:val="24"/>
        </w:rPr>
        <w:t xml:space="preserve">Портфель достижений как инструмент оценки динамики </w:t>
      </w:r>
    </w:p>
    <w:p w14:paraId="78D7BD3F" w14:textId="77777777" w:rsidR="00483FC3" w:rsidRPr="00596E7E" w:rsidRDefault="00483FC3" w:rsidP="00483FC3">
      <w:pPr>
        <w:pStyle w:val="a7"/>
        <w:jc w:val="center"/>
        <w:rPr>
          <w:sz w:val="24"/>
        </w:rPr>
      </w:pPr>
      <w:r w:rsidRPr="00596E7E">
        <w:rPr>
          <w:sz w:val="24"/>
        </w:rPr>
        <w:lastRenderedPageBreak/>
        <w:t>индивидуальных образовательных достижений</w:t>
      </w:r>
      <w:bookmarkEnd w:id="10"/>
    </w:p>
    <w:p w14:paraId="078423E9" w14:textId="77777777" w:rsidR="00483FC3" w:rsidRPr="00596E7E" w:rsidRDefault="00483FC3" w:rsidP="00483FC3">
      <w:pPr>
        <w:pStyle w:val="a3"/>
        <w:spacing w:line="360" w:lineRule="auto"/>
        <w:ind w:firstLine="454"/>
        <w:rPr>
          <w:rFonts w:ascii="Times New Roman" w:hAnsi="Times New Roman"/>
          <w:color w:val="auto"/>
          <w:sz w:val="24"/>
          <w:szCs w:val="24"/>
        </w:rPr>
      </w:pPr>
      <w:r w:rsidRPr="00596E7E">
        <w:rPr>
          <w:rFonts w:ascii="Times New Roman" w:hAnsi="Times New Roman"/>
          <w:color w:val="auto"/>
          <w:spacing w:val="-2"/>
          <w:sz w:val="24"/>
          <w:szCs w:val="24"/>
        </w:rPr>
        <w:t xml:space="preserve">Показатель динамики образовательных достижений  — один </w:t>
      </w:r>
      <w:r w:rsidRPr="00596E7E">
        <w:rPr>
          <w:rFonts w:ascii="Times New Roman" w:hAnsi="Times New Roman"/>
          <w:color w:val="auto"/>
          <w:sz w:val="24"/>
          <w:szCs w:val="24"/>
        </w:rPr>
        <w:t>из основных показателей в оценке образовательных достиже</w:t>
      </w:r>
      <w:r w:rsidRPr="00596E7E">
        <w:rPr>
          <w:rFonts w:ascii="Times New Roman" w:hAnsi="Times New Roman"/>
          <w:color w:val="auto"/>
          <w:spacing w:val="2"/>
          <w:sz w:val="24"/>
          <w:szCs w:val="24"/>
        </w:rPr>
        <w:t>ний. На основе выявления характера динамики образова</w:t>
      </w:r>
      <w:r w:rsidRPr="00596E7E">
        <w:rPr>
          <w:rFonts w:ascii="Times New Roman" w:hAnsi="Times New Roman"/>
          <w:color w:val="auto"/>
          <w:sz w:val="24"/>
          <w:szCs w:val="24"/>
        </w:rPr>
        <w:t xml:space="preserve">тельных достижений обучающихся можно оценивать эффективность учебной деятельности, работы учителя или </w:t>
      </w:r>
      <w:r w:rsidRPr="00596E7E">
        <w:rPr>
          <w:rFonts w:ascii="Times New Roman" w:hAnsi="Times New Roman"/>
          <w:color w:val="auto"/>
          <w:spacing w:val="-2"/>
          <w:sz w:val="24"/>
          <w:szCs w:val="24"/>
        </w:rPr>
        <w:t xml:space="preserve">образовательной </w:t>
      </w:r>
      <w:r w:rsidRPr="00596E7E">
        <w:rPr>
          <w:rFonts w:ascii="Times New Roman" w:hAnsi="Times New Roman"/>
          <w:color w:val="auto"/>
          <w:sz w:val="24"/>
          <w:szCs w:val="24"/>
        </w:rPr>
        <w:t>организации</w:t>
      </w:r>
      <w:r w:rsidRPr="00596E7E">
        <w:rPr>
          <w:rFonts w:ascii="Times New Roman" w:hAnsi="Times New Roman"/>
          <w:color w:val="auto"/>
          <w:spacing w:val="-2"/>
          <w:sz w:val="24"/>
          <w:szCs w:val="24"/>
        </w:rPr>
        <w:t xml:space="preserve">, системы образования в целом. При этом </w:t>
      </w:r>
      <w:r w:rsidRPr="00596E7E">
        <w:rPr>
          <w:rFonts w:ascii="Times New Roman" w:hAnsi="Times New Roman"/>
          <w:color w:val="auto"/>
          <w:sz w:val="24"/>
          <w:szCs w:val="24"/>
        </w:rPr>
        <w:t>наиболее часто реализуется подход, основанный на сравнении количественных показателей, характеризующих результаты оценки, полученные в двух точках образовательной траектории обучающихся.</w:t>
      </w:r>
    </w:p>
    <w:p w14:paraId="7362453C" w14:textId="77777777" w:rsidR="00483FC3" w:rsidRPr="00596E7E" w:rsidRDefault="00483FC3" w:rsidP="00483FC3">
      <w:pPr>
        <w:pStyle w:val="a3"/>
        <w:spacing w:line="360" w:lineRule="auto"/>
        <w:ind w:firstLine="454"/>
        <w:rPr>
          <w:rFonts w:ascii="Times New Roman" w:hAnsi="Times New Roman"/>
          <w:color w:val="auto"/>
          <w:sz w:val="24"/>
          <w:szCs w:val="24"/>
        </w:rPr>
      </w:pPr>
      <w:r w:rsidRPr="00596E7E">
        <w:rPr>
          <w:rFonts w:ascii="Times New Roman" w:hAnsi="Times New Roman"/>
          <w:color w:val="auto"/>
          <w:sz w:val="24"/>
          <w:szCs w:val="24"/>
        </w:rPr>
        <w:t>Оценка динамики образовательных достижений, как правило, имеет две составляющие: педагогическую, понимаемую как оценку динамики степени и уровня овладения действи</w:t>
      </w:r>
      <w:r w:rsidRPr="00596E7E">
        <w:rPr>
          <w:rFonts w:ascii="Times New Roman" w:hAnsi="Times New Roman"/>
          <w:color w:val="auto"/>
          <w:spacing w:val="2"/>
          <w:sz w:val="24"/>
          <w:szCs w:val="24"/>
        </w:rPr>
        <w:t>ями с предметным содержанием, и психологическую, связанную с оценкой индивидуального прогресса в развитии ре</w:t>
      </w:r>
      <w:r w:rsidRPr="00596E7E">
        <w:rPr>
          <w:rFonts w:ascii="Times New Roman" w:hAnsi="Times New Roman"/>
          <w:color w:val="auto"/>
          <w:sz w:val="24"/>
          <w:szCs w:val="24"/>
        </w:rPr>
        <w:t>бенка.</w:t>
      </w:r>
    </w:p>
    <w:p w14:paraId="1C06F35A" w14:textId="77777777" w:rsidR="00483FC3" w:rsidRPr="00596E7E" w:rsidRDefault="00483FC3" w:rsidP="00483FC3">
      <w:pPr>
        <w:pStyle w:val="a3"/>
        <w:spacing w:line="360" w:lineRule="auto"/>
        <w:ind w:firstLine="454"/>
        <w:rPr>
          <w:rFonts w:ascii="Times New Roman" w:hAnsi="Times New Roman"/>
          <w:color w:val="auto"/>
          <w:sz w:val="24"/>
          <w:szCs w:val="24"/>
        </w:rPr>
      </w:pPr>
      <w:r w:rsidRPr="00596E7E">
        <w:rPr>
          <w:rFonts w:ascii="Times New Roman" w:hAnsi="Times New Roman"/>
          <w:color w:val="auto"/>
          <w:spacing w:val="2"/>
          <w:sz w:val="24"/>
          <w:szCs w:val="24"/>
        </w:rPr>
        <w:t xml:space="preserve">Одним из наиболее адекватных инструментов для оценки динамики образовательных достижений служит </w:t>
      </w:r>
      <w:r w:rsidRPr="00596E7E">
        <w:rPr>
          <w:rFonts w:ascii="Times New Roman" w:hAnsi="Times New Roman"/>
          <w:b/>
          <w:bCs/>
          <w:color w:val="auto"/>
          <w:spacing w:val="2"/>
          <w:sz w:val="24"/>
          <w:szCs w:val="24"/>
        </w:rPr>
        <w:t>порт</w:t>
      </w:r>
      <w:r w:rsidRPr="00596E7E">
        <w:rPr>
          <w:rFonts w:ascii="Times New Roman" w:hAnsi="Times New Roman"/>
          <w:b/>
          <w:bCs/>
          <w:color w:val="auto"/>
          <w:sz w:val="24"/>
          <w:szCs w:val="24"/>
        </w:rPr>
        <w:t>фель достижений</w:t>
      </w:r>
      <w:r w:rsidRPr="00596E7E">
        <w:rPr>
          <w:rFonts w:ascii="Times New Roman" w:hAnsi="Times New Roman"/>
          <w:color w:val="auto"/>
          <w:sz w:val="24"/>
          <w:szCs w:val="24"/>
        </w:rPr>
        <w:t xml:space="preserve"> обучающегося. Как показывает опыт его использования, портфель достижений может быть отнесен к разряду аутентичных индивидуальных оценок, ориентированных на демонстрацию динамики образовательных достижений в широком образовательном контексте (в том числе в сфере освоения таких средств самоорганизации собственной учебной деятельности, как самоконтроль, самооценка, рефлексия и</w:t>
      </w:r>
      <w:r w:rsidRPr="00596E7E">
        <w:rPr>
          <w:rFonts w:ascii="Times New Roman" w:hAnsi="Times New Roman"/>
          <w:color w:val="auto"/>
          <w:sz w:val="24"/>
          <w:szCs w:val="24"/>
        </w:rPr>
        <w:t> </w:t>
      </w:r>
      <w:r w:rsidRPr="00596E7E">
        <w:rPr>
          <w:rFonts w:ascii="Times New Roman" w:hAnsi="Times New Roman"/>
          <w:color w:val="auto"/>
          <w:sz w:val="24"/>
          <w:szCs w:val="24"/>
        </w:rPr>
        <w:t>т.</w:t>
      </w:r>
      <w:r w:rsidRPr="00596E7E">
        <w:rPr>
          <w:rFonts w:ascii="Times New Roman" w:hAnsi="Times New Roman"/>
          <w:color w:val="auto"/>
          <w:sz w:val="24"/>
          <w:szCs w:val="24"/>
        </w:rPr>
        <w:t> </w:t>
      </w:r>
      <w:r w:rsidRPr="00596E7E">
        <w:rPr>
          <w:rFonts w:ascii="Times New Roman" w:hAnsi="Times New Roman"/>
          <w:color w:val="auto"/>
          <w:sz w:val="24"/>
          <w:szCs w:val="24"/>
        </w:rPr>
        <w:t>д.).</w:t>
      </w:r>
    </w:p>
    <w:p w14:paraId="51B2948B" w14:textId="77777777" w:rsidR="00483FC3" w:rsidRPr="00596E7E" w:rsidRDefault="00483FC3" w:rsidP="00483FC3">
      <w:pPr>
        <w:pStyle w:val="a3"/>
        <w:spacing w:line="360" w:lineRule="auto"/>
        <w:ind w:firstLine="454"/>
        <w:rPr>
          <w:rFonts w:ascii="Times New Roman" w:hAnsi="Times New Roman"/>
          <w:color w:val="auto"/>
          <w:sz w:val="24"/>
          <w:szCs w:val="24"/>
        </w:rPr>
      </w:pPr>
      <w:r w:rsidRPr="00596E7E">
        <w:rPr>
          <w:rFonts w:ascii="Times New Roman" w:hAnsi="Times New Roman"/>
          <w:color w:val="auto"/>
          <w:sz w:val="24"/>
          <w:szCs w:val="24"/>
        </w:rPr>
        <w:t>Портфель достижений — это не только современная эф</w:t>
      </w:r>
      <w:r w:rsidRPr="00596E7E">
        <w:rPr>
          <w:rFonts w:ascii="Times New Roman" w:hAnsi="Times New Roman"/>
          <w:color w:val="auto"/>
          <w:spacing w:val="-2"/>
          <w:sz w:val="24"/>
          <w:szCs w:val="24"/>
        </w:rPr>
        <w:t xml:space="preserve">фективная форма оценивания, но и действенное средство для </w:t>
      </w:r>
      <w:r w:rsidRPr="00596E7E">
        <w:rPr>
          <w:rFonts w:ascii="Times New Roman" w:hAnsi="Times New Roman"/>
          <w:color w:val="auto"/>
          <w:sz w:val="24"/>
          <w:szCs w:val="24"/>
        </w:rPr>
        <w:t>решения ряда важных педагогических задач, позволяющее:</w:t>
      </w:r>
    </w:p>
    <w:p w14:paraId="4AF971F6" w14:textId="77777777" w:rsidR="00483FC3" w:rsidRPr="00596E7E" w:rsidRDefault="00483FC3" w:rsidP="00531859">
      <w:pPr>
        <w:pStyle w:val="210"/>
        <w:numPr>
          <w:ilvl w:val="0"/>
          <w:numId w:val="1"/>
        </w:numPr>
        <w:rPr>
          <w:sz w:val="24"/>
        </w:rPr>
      </w:pPr>
      <w:r w:rsidRPr="00596E7E">
        <w:rPr>
          <w:sz w:val="24"/>
        </w:rPr>
        <w:t>поддерживать высокую учебную мотивацию обучающихся;</w:t>
      </w:r>
    </w:p>
    <w:p w14:paraId="5E95BF8F" w14:textId="77777777" w:rsidR="00483FC3" w:rsidRPr="00596E7E" w:rsidRDefault="00483FC3" w:rsidP="00531859">
      <w:pPr>
        <w:pStyle w:val="210"/>
        <w:numPr>
          <w:ilvl w:val="0"/>
          <w:numId w:val="1"/>
        </w:numPr>
        <w:rPr>
          <w:sz w:val="24"/>
        </w:rPr>
      </w:pPr>
      <w:r w:rsidRPr="00596E7E">
        <w:rPr>
          <w:sz w:val="24"/>
        </w:rPr>
        <w:t>поощрять их активность и самостоятельность, расширять возможности обучения и самообучения;</w:t>
      </w:r>
    </w:p>
    <w:p w14:paraId="31E2BEF2" w14:textId="77777777" w:rsidR="00483FC3" w:rsidRPr="00596E7E" w:rsidRDefault="00483FC3" w:rsidP="00531859">
      <w:pPr>
        <w:pStyle w:val="210"/>
        <w:numPr>
          <w:ilvl w:val="0"/>
          <w:numId w:val="1"/>
        </w:numPr>
        <w:rPr>
          <w:sz w:val="24"/>
        </w:rPr>
      </w:pPr>
      <w:r w:rsidRPr="00596E7E">
        <w:rPr>
          <w:sz w:val="24"/>
        </w:rPr>
        <w:t>развивать навыки рефлексивной и оценочной (в том числе самооценочной) деятельности обучающихся;</w:t>
      </w:r>
    </w:p>
    <w:p w14:paraId="62C41644" w14:textId="77777777" w:rsidR="00483FC3" w:rsidRPr="00596E7E" w:rsidRDefault="00483FC3" w:rsidP="00531859">
      <w:pPr>
        <w:pStyle w:val="210"/>
        <w:numPr>
          <w:ilvl w:val="0"/>
          <w:numId w:val="1"/>
        </w:numPr>
        <w:rPr>
          <w:b/>
          <w:bCs/>
          <w:iCs/>
          <w:sz w:val="24"/>
        </w:rPr>
      </w:pPr>
      <w:r w:rsidRPr="00596E7E">
        <w:rPr>
          <w:sz w:val="24"/>
        </w:rPr>
        <w:t>формировать умение учиться — ставить цели, планировать и организовывать собственную учебную деятельность.</w:t>
      </w:r>
    </w:p>
    <w:p w14:paraId="17970C11" w14:textId="77777777" w:rsidR="00483FC3" w:rsidRPr="00596E7E" w:rsidRDefault="00483FC3" w:rsidP="00483FC3">
      <w:pPr>
        <w:pStyle w:val="a3"/>
        <w:spacing w:line="360" w:lineRule="auto"/>
        <w:ind w:firstLine="454"/>
        <w:rPr>
          <w:rFonts w:ascii="Times New Roman" w:hAnsi="Times New Roman"/>
          <w:color w:val="auto"/>
          <w:sz w:val="24"/>
          <w:szCs w:val="24"/>
        </w:rPr>
      </w:pPr>
      <w:r w:rsidRPr="00596E7E">
        <w:rPr>
          <w:rFonts w:ascii="Times New Roman" w:hAnsi="Times New Roman"/>
          <w:b/>
          <w:bCs/>
          <w:iCs/>
          <w:color w:val="auto"/>
          <w:spacing w:val="2"/>
          <w:sz w:val="24"/>
          <w:szCs w:val="24"/>
        </w:rPr>
        <w:t>Портфель достижений</w:t>
      </w:r>
      <w:r w:rsidRPr="00596E7E">
        <w:rPr>
          <w:rFonts w:ascii="Times New Roman" w:hAnsi="Times New Roman"/>
          <w:color w:val="auto"/>
          <w:spacing w:val="2"/>
          <w:sz w:val="24"/>
          <w:szCs w:val="24"/>
        </w:rPr>
        <w:t xml:space="preserve"> представляет собой специаль</w:t>
      </w:r>
      <w:r w:rsidRPr="00596E7E">
        <w:rPr>
          <w:rFonts w:ascii="Times New Roman" w:hAnsi="Times New Roman"/>
          <w:color w:val="auto"/>
          <w:sz w:val="24"/>
          <w:szCs w:val="24"/>
        </w:rPr>
        <w:t>но организованную подборку работ, которые демонстрируют усилия, прогресс и достижения обучающегося в различных областях. Портфель достижений является оптимальным способом организации текущей системы оценки. При этом материалы портфеля достижений должны допускать независимую оценку, например, при проведении аттестации педагогов.</w:t>
      </w:r>
    </w:p>
    <w:p w14:paraId="18B6A818" w14:textId="77777777" w:rsidR="00483FC3" w:rsidRDefault="00483FC3" w:rsidP="00483FC3">
      <w:pPr>
        <w:pStyle w:val="a3"/>
        <w:spacing w:line="360" w:lineRule="auto"/>
        <w:ind w:firstLine="454"/>
        <w:rPr>
          <w:rFonts w:ascii="Times New Roman" w:hAnsi="Times New Roman"/>
          <w:color w:val="auto"/>
          <w:sz w:val="24"/>
          <w:szCs w:val="24"/>
        </w:rPr>
      </w:pPr>
      <w:r w:rsidRPr="00596E7E">
        <w:rPr>
          <w:rFonts w:ascii="Times New Roman" w:hAnsi="Times New Roman"/>
          <w:color w:val="auto"/>
          <w:sz w:val="24"/>
          <w:szCs w:val="24"/>
        </w:rPr>
        <w:t>В состав портфеля достижений могут включаться резуль</w:t>
      </w:r>
      <w:r w:rsidRPr="00596E7E">
        <w:rPr>
          <w:rFonts w:ascii="Times New Roman" w:hAnsi="Times New Roman"/>
          <w:color w:val="auto"/>
          <w:spacing w:val="2"/>
          <w:sz w:val="24"/>
          <w:szCs w:val="24"/>
        </w:rPr>
        <w:t xml:space="preserve">таты, достигнутые обучающимся не только в ходе учебной </w:t>
      </w:r>
      <w:r w:rsidRPr="00596E7E">
        <w:rPr>
          <w:rFonts w:ascii="Times New Roman" w:hAnsi="Times New Roman"/>
          <w:color w:val="auto"/>
          <w:sz w:val="24"/>
          <w:szCs w:val="24"/>
        </w:rPr>
        <w:t xml:space="preserve">деятельности, но и в иных формах активности: </w:t>
      </w:r>
      <w:r w:rsidRPr="00596E7E">
        <w:rPr>
          <w:rFonts w:ascii="Times New Roman" w:hAnsi="Times New Roman"/>
          <w:color w:val="auto"/>
          <w:sz w:val="24"/>
          <w:szCs w:val="24"/>
        </w:rPr>
        <w:lastRenderedPageBreak/>
        <w:t xml:space="preserve">творческой, </w:t>
      </w:r>
      <w:r w:rsidRPr="00596E7E">
        <w:rPr>
          <w:rFonts w:ascii="Times New Roman" w:hAnsi="Times New Roman"/>
          <w:color w:val="auto"/>
          <w:spacing w:val="2"/>
          <w:sz w:val="24"/>
          <w:szCs w:val="24"/>
        </w:rPr>
        <w:t xml:space="preserve">социальной, коммуникативной, </w:t>
      </w:r>
      <w:proofErr w:type="spellStart"/>
      <w:r w:rsidRPr="00596E7E">
        <w:rPr>
          <w:rFonts w:ascii="Times New Roman" w:hAnsi="Times New Roman"/>
          <w:color w:val="auto"/>
          <w:spacing w:val="2"/>
          <w:sz w:val="24"/>
          <w:szCs w:val="24"/>
        </w:rPr>
        <w:t>физкультурно­оздоровитель</w:t>
      </w:r>
      <w:r w:rsidRPr="00596E7E">
        <w:rPr>
          <w:rFonts w:ascii="Times New Roman" w:hAnsi="Times New Roman"/>
          <w:color w:val="auto"/>
          <w:sz w:val="24"/>
          <w:szCs w:val="24"/>
        </w:rPr>
        <w:t>ной</w:t>
      </w:r>
      <w:proofErr w:type="spellEnd"/>
      <w:r w:rsidRPr="00596E7E">
        <w:rPr>
          <w:rFonts w:ascii="Times New Roman" w:hAnsi="Times New Roman"/>
          <w:color w:val="auto"/>
          <w:sz w:val="24"/>
          <w:szCs w:val="24"/>
        </w:rPr>
        <w:t>, трудовой деятельности, протекающей как в рамках повседневной школьной практики, так и за ее пределами.</w:t>
      </w:r>
    </w:p>
    <w:p w14:paraId="325B51DF" w14:textId="77777777" w:rsidR="00483FC3" w:rsidRDefault="00483FC3" w:rsidP="00483FC3">
      <w:pPr>
        <w:pStyle w:val="a3"/>
        <w:spacing w:line="360" w:lineRule="auto"/>
        <w:ind w:firstLine="454"/>
        <w:rPr>
          <w:sz w:val="24"/>
          <w:szCs w:val="24"/>
        </w:rPr>
      </w:pPr>
      <w:r w:rsidRPr="004351B9">
        <w:rPr>
          <w:sz w:val="24"/>
          <w:szCs w:val="24"/>
        </w:rPr>
        <w:t>Портфолио реализует следующие функ</w:t>
      </w:r>
      <w:r>
        <w:rPr>
          <w:sz w:val="24"/>
          <w:szCs w:val="24"/>
        </w:rPr>
        <w:t xml:space="preserve">ции образовательного процесса: </w:t>
      </w:r>
    </w:p>
    <w:p w14:paraId="7460B7D8" w14:textId="77777777" w:rsidR="00483FC3" w:rsidRDefault="00483FC3" w:rsidP="00483FC3">
      <w:pPr>
        <w:pStyle w:val="a3"/>
        <w:spacing w:line="360" w:lineRule="auto"/>
        <w:ind w:firstLine="454"/>
        <w:rPr>
          <w:sz w:val="24"/>
          <w:szCs w:val="24"/>
        </w:rPr>
      </w:pPr>
      <w:r>
        <w:rPr>
          <w:sz w:val="24"/>
          <w:szCs w:val="24"/>
        </w:rPr>
        <w:t>-д</w:t>
      </w:r>
      <w:r w:rsidRPr="004351B9">
        <w:rPr>
          <w:sz w:val="24"/>
          <w:szCs w:val="24"/>
        </w:rPr>
        <w:t xml:space="preserve">иагностическую: фиксируются изменения и рост показателей за определенный период времени. </w:t>
      </w:r>
    </w:p>
    <w:p w14:paraId="3D79BF86" w14:textId="77777777" w:rsidR="00483FC3" w:rsidRDefault="00483FC3" w:rsidP="00483FC3">
      <w:pPr>
        <w:pStyle w:val="a3"/>
        <w:spacing w:line="360" w:lineRule="auto"/>
        <w:ind w:left="454" w:firstLine="0"/>
        <w:rPr>
          <w:sz w:val="24"/>
          <w:szCs w:val="24"/>
        </w:rPr>
      </w:pPr>
      <w:r>
        <w:rPr>
          <w:sz w:val="24"/>
          <w:szCs w:val="24"/>
        </w:rPr>
        <w:t>- ц</w:t>
      </w:r>
      <w:r w:rsidRPr="004351B9">
        <w:rPr>
          <w:sz w:val="24"/>
          <w:szCs w:val="24"/>
        </w:rPr>
        <w:t xml:space="preserve">елеполагания: поддерживает образовательные цели, сформулированные стандартом. </w:t>
      </w:r>
      <w:r>
        <w:rPr>
          <w:sz w:val="24"/>
          <w:szCs w:val="24"/>
        </w:rPr>
        <w:t>- - м</w:t>
      </w:r>
      <w:r w:rsidRPr="004351B9">
        <w:rPr>
          <w:sz w:val="24"/>
          <w:szCs w:val="24"/>
        </w:rPr>
        <w:t xml:space="preserve">отивационную: поощряет детей, педагогов и родителей к взаимодействию в достижении положительных результатов. </w:t>
      </w:r>
    </w:p>
    <w:p w14:paraId="02B53A72" w14:textId="77777777" w:rsidR="00483FC3" w:rsidRDefault="00483FC3" w:rsidP="00483FC3">
      <w:pPr>
        <w:pStyle w:val="a3"/>
        <w:spacing w:line="360" w:lineRule="auto"/>
        <w:ind w:left="454" w:firstLine="0"/>
        <w:rPr>
          <w:sz w:val="24"/>
          <w:szCs w:val="24"/>
        </w:rPr>
      </w:pPr>
      <w:r>
        <w:rPr>
          <w:sz w:val="24"/>
          <w:szCs w:val="24"/>
        </w:rPr>
        <w:t>- с</w:t>
      </w:r>
      <w:r w:rsidRPr="004351B9">
        <w:rPr>
          <w:sz w:val="24"/>
          <w:szCs w:val="24"/>
        </w:rPr>
        <w:t>одержательную: максимально раскрывает спектр достижений и выполняе</w:t>
      </w:r>
      <w:r>
        <w:rPr>
          <w:sz w:val="24"/>
          <w:szCs w:val="24"/>
        </w:rPr>
        <w:t>мых работ.</w:t>
      </w:r>
    </w:p>
    <w:p w14:paraId="7D8FD4D1" w14:textId="77777777" w:rsidR="00483FC3" w:rsidRDefault="00483FC3" w:rsidP="00483FC3">
      <w:pPr>
        <w:pStyle w:val="a3"/>
        <w:spacing w:line="360" w:lineRule="auto"/>
        <w:ind w:left="454" w:firstLine="0"/>
        <w:rPr>
          <w:sz w:val="24"/>
          <w:szCs w:val="24"/>
        </w:rPr>
      </w:pPr>
      <w:r>
        <w:rPr>
          <w:sz w:val="24"/>
          <w:szCs w:val="24"/>
        </w:rPr>
        <w:t xml:space="preserve"> - р</w:t>
      </w:r>
      <w:r w:rsidRPr="004351B9">
        <w:rPr>
          <w:sz w:val="24"/>
          <w:szCs w:val="24"/>
        </w:rPr>
        <w:t>азвивающую: обеспечивает непрерывность процесса развития, обучения и воспитания от класса к классу. Р</w:t>
      </w:r>
    </w:p>
    <w:p w14:paraId="11E458FB" w14:textId="77777777" w:rsidR="00483FC3" w:rsidRPr="004351B9" w:rsidRDefault="00483FC3" w:rsidP="00483FC3">
      <w:pPr>
        <w:pStyle w:val="a3"/>
        <w:spacing w:line="360" w:lineRule="auto"/>
        <w:ind w:left="454" w:firstLine="0"/>
        <w:rPr>
          <w:rFonts w:ascii="Times New Roman" w:hAnsi="Times New Roman"/>
          <w:color w:val="auto"/>
          <w:sz w:val="24"/>
          <w:szCs w:val="24"/>
        </w:rPr>
      </w:pPr>
      <w:r>
        <w:rPr>
          <w:sz w:val="24"/>
          <w:szCs w:val="24"/>
        </w:rPr>
        <w:t>- р</w:t>
      </w:r>
      <w:r w:rsidRPr="004351B9">
        <w:rPr>
          <w:sz w:val="24"/>
          <w:szCs w:val="24"/>
        </w:rPr>
        <w:t>ейтинговую: показывает диапазон и уровень навыков и умений.</w:t>
      </w:r>
    </w:p>
    <w:p w14:paraId="003653C1" w14:textId="77777777" w:rsidR="00483FC3" w:rsidRPr="00596E7E" w:rsidRDefault="00483FC3" w:rsidP="00483FC3">
      <w:pPr>
        <w:pStyle w:val="a3"/>
        <w:spacing w:line="360" w:lineRule="auto"/>
        <w:ind w:firstLine="454"/>
        <w:rPr>
          <w:rFonts w:ascii="Times New Roman" w:hAnsi="Times New Roman"/>
          <w:b/>
          <w:bCs/>
          <w:iCs/>
          <w:color w:val="auto"/>
          <w:sz w:val="24"/>
          <w:szCs w:val="24"/>
        </w:rPr>
      </w:pPr>
      <w:r w:rsidRPr="00596E7E">
        <w:rPr>
          <w:rFonts w:ascii="Times New Roman" w:hAnsi="Times New Roman"/>
          <w:color w:val="auto"/>
          <w:sz w:val="24"/>
          <w:szCs w:val="24"/>
        </w:rPr>
        <w:t>В портфель достижений учеников начальной школы, ко</w:t>
      </w:r>
      <w:r w:rsidRPr="00596E7E">
        <w:rPr>
          <w:rFonts w:ascii="Times New Roman" w:hAnsi="Times New Roman"/>
          <w:color w:val="auto"/>
          <w:spacing w:val="2"/>
          <w:sz w:val="24"/>
          <w:szCs w:val="24"/>
        </w:rPr>
        <w:t>торый используется для оценки достижения планируемых результатов начального общего образования, целесообразно</w:t>
      </w:r>
      <w:r w:rsidRPr="00596E7E">
        <w:rPr>
          <w:rFonts w:ascii="Times New Roman" w:hAnsi="Times New Roman"/>
          <w:color w:val="auto"/>
          <w:sz w:val="24"/>
          <w:szCs w:val="24"/>
        </w:rPr>
        <w:t xml:space="preserve"> включать следующие материалы.</w:t>
      </w:r>
    </w:p>
    <w:p w14:paraId="3F37B9ED" w14:textId="77777777" w:rsidR="00483FC3" w:rsidRPr="00596E7E" w:rsidRDefault="00483FC3" w:rsidP="00483FC3">
      <w:pPr>
        <w:pStyle w:val="a3"/>
        <w:spacing w:line="360" w:lineRule="auto"/>
        <w:ind w:firstLine="454"/>
        <w:rPr>
          <w:rFonts w:ascii="Times New Roman" w:hAnsi="Times New Roman"/>
          <w:color w:val="auto"/>
          <w:sz w:val="24"/>
          <w:szCs w:val="24"/>
        </w:rPr>
      </w:pPr>
      <w:r w:rsidRPr="00596E7E">
        <w:rPr>
          <w:rFonts w:ascii="Times New Roman" w:hAnsi="Times New Roman"/>
          <w:b/>
          <w:bCs/>
          <w:iCs/>
          <w:color w:val="auto"/>
          <w:spacing w:val="2"/>
          <w:sz w:val="24"/>
          <w:szCs w:val="24"/>
        </w:rPr>
        <w:t>1.</w:t>
      </w:r>
      <w:r w:rsidRPr="00596E7E">
        <w:rPr>
          <w:rFonts w:ascii="Times New Roman" w:hAnsi="Times New Roman"/>
          <w:b/>
          <w:bCs/>
          <w:iCs/>
          <w:color w:val="auto"/>
          <w:spacing w:val="2"/>
          <w:sz w:val="24"/>
          <w:szCs w:val="24"/>
        </w:rPr>
        <w:t> </w:t>
      </w:r>
      <w:r w:rsidRPr="00596E7E">
        <w:rPr>
          <w:rFonts w:ascii="Times New Roman" w:hAnsi="Times New Roman"/>
          <w:b/>
          <w:bCs/>
          <w:iCs/>
          <w:color w:val="auto"/>
          <w:spacing w:val="2"/>
          <w:sz w:val="24"/>
          <w:szCs w:val="24"/>
        </w:rPr>
        <w:t>Выборки детских работ — формальных и твор</w:t>
      </w:r>
      <w:r w:rsidRPr="00596E7E">
        <w:rPr>
          <w:rFonts w:ascii="Times New Roman" w:hAnsi="Times New Roman"/>
          <w:b/>
          <w:bCs/>
          <w:iCs/>
          <w:color w:val="auto"/>
          <w:sz w:val="24"/>
          <w:szCs w:val="24"/>
        </w:rPr>
        <w:t>ческих</w:t>
      </w:r>
      <w:r w:rsidRPr="00596E7E">
        <w:rPr>
          <w:rFonts w:ascii="Times New Roman" w:hAnsi="Times New Roman"/>
          <w:color w:val="auto"/>
          <w:sz w:val="24"/>
          <w:szCs w:val="24"/>
        </w:rPr>
        <w:t>, выполненных в ходе обязательных учебных занятий по всем изучаемым предметам, а также в ходе посещаемых учащимися занятий, реализуемых в рамках образовательной программы  образовательной организации.</w:t>
      </w:r>
    </w:p>
    <w:p w14:paraId="57E49662" w14:textId="77777777" w:rsidR="00483FC3" w:rsidRPr="00596E7E" w:rsidRDefault="00483FC3" w:rsidP="00483FC3">
      <w:pPr>
        <w:pStyle w:val="a3"/>
        <w:spacing w:line="360" w:lineRule="auto"/>
        <w:ind w:firstLine="454"/>
        <w:rPr>
          <w:rFonts w:ascii="Times New Roman" w:hAnsi="Times New Roman"/>
          <w:color w:val="auto"/>
          <w:sz w:val="24"/>
          <w:szCs w:val="24"/>
        </w:rPr>
      </w:pPr>
      <w:r w:rsidRPr="00596E7E">
        <w:rPr>
          <w:rFonts w:ascii="Times New Roman" w:hAnsi="Times New Roman"/>
          <w:color w:val="auto"/>
          <w:spacing w:val="-2"/>
          <w:sz w:val="24"/>
          <w:szCs w:val="24"/>
        </w:rPr>
        <w:t>Обязательной составляющей портфеля достижений являют</w:t>
      </w:r>
      <w:r w:rsidRPr="00596E7E">
        <w:rPr>
          <w:rFonts w:ascii="Times New Roman" w:hAnsi="Times New Roman"/>
          <w:color w:val="auto"/>
          <w:sz w:val="24"/>
          <w:szCs w:val="24"/>
        </w:rPr>
        <w:t xml:space="preserve">ся материалы </w:t>
      </w:r>
      <w:r w:rsidRPr="00596E7E">
        <w:rPr>
          <w:rFonts w:ascii="Times New Roman" w:hAnsi="Times New Roman"/>
          <w:iCs/>
          <w:color w:val="auto"/>
          <w:sz w:val="24"/>
          <w:szCs w:val="24"/>
        </w:rPr>
        <w:t>стартовой диагностики, промежуточных и итоговых стандартизированных работ</w:t>
      </w:r>
      <w:r w:rsidRPr="00596E7E">
        <w:rPr>
          <w:rFonts w:ascii="Times New Roman" w:hAnsi="Times New Roman"/>
          <w:color w:val="auto"/>
          <w:sz w:val="24"/>
          <w:szCs w:val="24"/>
        </w:rPr>
        <w:t xml:space="preserve"> по отдельным предметам.</w:t>
      </w:r>
    </w:p>
    <w:p w14:paraId="776A1B4B" w14:textId="77777777" w:rsidR="00483FC3" w:rsidRPr="00596E7E" w:rsidRDefault="00483FC3" w:rsidP="00483FC3">
      <w:pPr>
        <w:pStyle w:val="a3"/>
        <w:spacing w:line="360" w:lineRule="auto"/>
        <w:ind w:firstLine="454"/>
        <w:rPr>
          <w:rFonts w:ascii="Times New Roman" w:hAnsi="Times New Roman"/>
          <w:color w:val="auto"/>
          <w:sz w:val="24"/>
          <w:szCs w:val="24"/>
        </w:rPr>
      </w:pPr>
      <w:r w:rsidRPr="00596E7E">
        <w:rPr>
          <w:rFonts w:ascii="Times New Roman" w:hAnsi="Times New Roman"/>
          <w:color w:val="auto"/>
          <w:spacing w:val="2"/>
          <w:sz w:val="24"/>
          <w:szCs w:val="24"/>
        </w:rPr>
        <w:t xml:space="preserve">Остальные работы должны быть подобраны так, чтобы </w:t>
      </w:r>
      <w:r w:rsidRPr="00596E7E">
        <w:rPr>
          <w:rFonts w:ascii="Times New Roman" w:hAnsi="Times New Roman"/>
          <w:color w:val="auto"/>
          <w:sz w:val="24"/>
          <w:szCs w:val="24"/>
        </w:rPr>
        <w:t>их совокупность демонстрировала нарастающие успешность, объем и глубину знаний, достижение более высоких уровней формируемых учебных действий. Примерами такого рода работ могут быть:</w:t>
      </w:r>
    </w:p>
    <w:p w14:paraId="3CA60974" w14:textId="77777777" w:rsidR="00483FC3" w:rsidRPr="00596E7E" w:rsidRDefault="00483FC3" w:rsidP="00531859">
      <w:pPr>
        <w:pStyle w:val="210"/>
        <w:numPr>
          <w:ilvl w:val="0"/>
          <w:numId w:val="1"/>
        </w:numPr>
        <w:rPr>
          <w:sz w:val="24"/>
        </w:rPr>
      </w:pPr>
      <w:r w:rsidRPr="00596E7E">
        <w:rPr>
          <w:iCs/>
          <w:sz w:val="24"/>
        </w:rPr>
        <w:t xml:space="preserve">по русскому, родному языку и литературному чтению, </w:t>
      </w:r>
      <w:r w:rsidRPr="00596E7E">
        <w:rPr>
          <w:iCs/>
          <w:spacing w:val="2"/>
          <w:sz w:val="24"/>
        </w:rPr>
        <w:t>литературному чтению на родном языке, иностранному языку</w:t>
      </w:r>
      <w:r w:rsidRPr="00596E7E">
        <w:rPr>
          <w:spacing w:val="2"/>
          <w:sz w:val="24"/>
        </w:rPr>
        <w:t> — диктанты и изложения, сочинения на заданную</w:t>
      </w:r>
      <w:r w:rsidRPr="00596E7E">
        <w:rPr>
          <w:sz w:val="24"/>
        </w:rPr>
        <w:t xml:space="preserve"> тему, сочинения на произвольную тему, аудиозаписи монологических и диалогических высказываний, «дневники читателя», иллюстрированные «авторские» работы детей, материалы их самоанализа и рефлексии и</w:t>
      </w:r>
      <w:r w:rsidRPr="00596E7E">
        <w:rPr>
          <w:sz w:val="24"/>
        </w:rPr>
        <w:t> </w:t>
      </w:r>
      <w:r w:rsidRPr="00596E7E">
        <w:rPr>
          <w:sz w:val="24"/>
        </w:rPr>
        <w:t>т.</w:t>
      </w:r>
      <w:r w:rsidRPr="00596E7E">
        <w:rPr>
          <w:sz w:val="24"/>
        </w:rPr>
        <w:t> </w:t>
      </w:r>
      <w:r w:rsidRPr="00596E7E">
        <w:rPr>
          <w:sz w:val="24"/>
        </w:rPr>
        <w:t>п.;</w:t>
      </w:r>
    </w:p>
    <w:p w14:paraId="48C56EB2" w14:textId="77777777" w:rsidR="00483FC3" w:rsidRPr="00596E7E" w:rsidRDefault="00483FC3" w:rsidP="00531859">
      <w:pPr>
        <w:pStyle w:val="210"/>
        <w:numPr>
          <w:ilvl w:val="0"/>
          <w:numId w:val="1"/>
        </w:numPr>
        <w:rPr>
          <w:sz w:val="24"/>
        </w:rPr>
      </w:pPr>
      <w:r w:rsidRPr="00596E7E">
        <w:rPr>
          <w:iCs/>
          <w:spacing w:val="2"/>
          <w:sz w:val="24"/>
        </w:rPr>
        <w:t>по математике</w:t>
      </w:r>
      <w:r w:rsidRPr="00596E7E">
        <w:rPr>
          <w:spacing w:val="2"/>
          <w:sz w:val="24"/>
        </w:rPr>
        <w:t> — математические диктанты, оформленные результаты мини</w:t>
      </w:r>
      <w:r w:rsidRPr="00596E7E">
        <w:rPr>
          <w:spacing w:val="2"/>
          <w:sz w:val="24"/>
        </w:rPr>
        <w:noBreakHyphen/>
        <w:t xml:space="preserve">исследований, записи решения </w:t>
      </w:r>
      <w:proofErr w:type="spellStart"/>
      <w:r w:rsidRPr="00596E7E">
        <w:rPr>
          <w:spacing w:val="2"/>
          <w:sz w:val="24"/>
        </w:rPr>
        <w:t>учебно­познавательных</w:t>
      </w:r>
      <w:proofErr w:type="spellEnd"/>
      <w:r w:rsidRPr="00596E7E">
        <w:rPr>
          <w:spacing w:val="2"/>
          <w:sz w:val="24"/>
        </w:rPr>
        <w:t xml:space="preserve"> и </w:t>
      </w:r>
      <w:proofErr w:type="spellStart"/>
      <w:r w:rsidRPr="00596E7E">
        <w:rPr>
          <w:spacing w:val="2"/>
          <w:sz w:val="24"/>
        </w:rPr>
        <w:t>учебно­практических</w:t>
      </w:r>
      <w:proofErr w:type="spellEnd"/>
      <w:r w:rsidRPr="00596E7E">
        <w:rPr>
          <w:spacing w:val="2"/>
          <w:sz w:val="24"/>
        </w:rPr>
        <w:t xml:space="preserve"> </w:t>
      </w:r>
      <w:r w:rsidRPr="00596E7E">
        <w:rPr>
          <w:spacing w:val="2"/>
          <w:sz w:val="24"/>
        </w:rPr>
        <w:lastRenderedPageBreak/>
        <w:t>задач, мате</w:t>
      </w:r>
      <w:r w:rsidRPr="00596E7E">
        <w:rPr>
          <w:sz w:val="24"/>
        </w:rPr>
        <w:t>матические модели, аудиозаписи устных ответов (демонстрирующих навыки устного счета, рассуждений, доказательств, выступлений, сообщений на математические темы), материалы самоанализа и рефлексии и</w:t>
      </w:r>
      <w:r w:rsidRPr="00596E7E">
        <w:rPr>
          <w:sz w:val="24"/>
        </w:rPr>
        <w:t> </w:t>
      </w:r>
      <w:r w:rsidRPr="00596E7E">
        <w:rPr>
          <w:sz w:val="24"/>
        </w:rPr>
        <w:t>т.</w:t>
      </w:r>
      <w:r w:rsidRPr="00596E7E">
        <w:rPr>
          <w:sz w:val="24"/>
        </w:rPr>
        <w:t> </w:t>
      </w:r>
      <w:r w:rsidRPr="00596E7E">
        <w:rPr>
          <w:sz w:val="24"/>
        </w:rPr>
        <w:t>п.;</w:t>
      </w:r>
    </w:p>
    <w:p w14:paraId="59348E69" w14:textId="77777777" w:rsidR="00483FC3" w:rsidRPr="00596E7E" w:rsidRDefault="00483FC3" w:rsidP="00531859">
      <w:pPr>
        <w:pStyle w:val="210"/>
        <w:numPr>
          <w:ilvl w:val="0"/>
          <w:numId w:val="1"/>
        </w:numPr>
        <w:rPr>
          <w:sz w:val="24"/>
        </w:rPr>
      </w:pPr>
      <w:r w:rsidRPr="00596E7E">
        <w:rPr>
          <w:iCs/>
          <w:spacing w:val="-2"/>
          <w:sz w:val="24"/>
        </w:rPr>
        <w:t>по окружающему миру</w:t>
      </w:r>
      <w:r w:rsidRPr="00596E7E">
        <w:rPr>
          <w:spacing w:val="-2"/>
          <w:sz w:val="24"/>
        </w:rPr>
        <w:t> — дневники наблюдений, оформ</w:t>
      </w:r>
      <w:r w:rsidRPr="00596E7E">
        <w:rPr>
          <w:spacing w:val="2"/>
          <w:sz w:val="24"/>
        </w:rPr>
        <w:t xml:space="preserve">ленные результаты </w:t>
      </w:r>
      <w:proofErr w:type="spellStart"/>
      <w:r w:rsidRPr="00596E7E">
        <w:rPr>
          <w:spacing w:val="2"/>
          <w:sz w:val="24"/>
        </w:rPr>
        <w:t>мини­исследований</w:t>
      </w:r>
      <w:proofErr w:type="spellEnd"/>
      <w:r w:rsidRPr="00596E7E">
        <w:rPr>
          <w:spacing w:val="2"/>
          <w:sz w:val="24"/>
        </w:rPr>
        <w:t xml:space="preserve"> и </w:t>
      </w:r>
      <w:proofErr w:type="spellStart"/>
      <w:r w:rsidRPr="00596E7E">
        <w:rPr>
          <w:spacing w:val="2"/>
          <w:sz w:val="24"/>
        </w:rPr>
        <w:t>мини­проектов</w:t>
      </w:r>
      <w:proofErr w:type="spellEnd"/>
      <w:r w:rsidRPr="00596E7E">
        <w:rPr>
          <w:spacing w:val="2"/>
          <w:sz w:val="24"/>
        </w:rPr>
        <w:t xml:space="preserve">, интервью, аудиозаписи устных ответов, творческие работы, </w:t>
      </w:r>
      <w:r w:rsidRPr="00596E7E">
        <w:rPr>
          <w:sz w:val="24"/>
        </w:rPr>
        <w:t>материалы самоанализа и рефлексии и т. п.;</w:t>
      </w:r>
    </w:p>
    <w:p w14:paraId="504833A0" w14:textId="77777777" w:rsidR="00483FC3" w:rsidRPr="00596E7E" w:rsidRDefault="00483FC3" w:rsidP="00531859">
      <w:pPr>
        <w:pStyle w:val="210"/>
        <w:numPr>
          <w:ilvl w:val="0"/>
          <w:numId w:val="1"/>
        </w:numPr>
        <w:rPr>
          <w:sz w:val="24"/>
        </w:rPr>
      </w:pPr>
      <w:r w:rsidRPr="00596E7E">
        <w:rPr>
          <w:iCs/>
          <w:spacing w:val="2"/>
          <w:sz w:val="24"/>
        </w:rPr>
        <w:t>по предметам эстетического цикла</w:t>
      </w:r>
      <w:r w:rsidRPr="00596E7E">
        <w:rPr>
          <w:spacing w:val="2"/>
          <w:sz w:val="24"/>
        </w:rPr>
        <w:t xml:space="preserve"> — аудиозаписи, фото­ и видеоизображения примеров исполнительской деятельности, иллюстрации к музыкальным произведениям, </w:t>
      </w:r>
      <w:r w:rsidRPr="00596E7E">
        <w:rPr>
          <w:sz w:val="24"/>
        </w:rPr>
        <w:t>иллюстрации на заданную тему, продукты собственного твор</w:t>
      </w:r>
      <w:r w:rsidRPr="00596E7E">
        <w:rPr>
          <w:spacing w:val="2"/>
          <w:sz w:val="24"/>
        </w:rPr>
        <w:t xml:space="preserve">чества, аудиозаписи монологических </w:t>
      </w:r>
      <w:proofErr w:type="spellStart"/>
      <w:r w:rsidRPr="00596E7E">
        <w:rPr>
          <w:spacing w:val="2"/>
          <w:sz w:val="24"/>
        </w:rPr>
        <w:t>высказываний­описа</w:t>
      </w:r>
      <w:r w:rsidRPr="00596E7E">
        <w:rPr>
          <w:sz w:val="24"/>
        </w:rPr>
        <w:t>ний</w:t>
      </w:r>
      <w:proofErr w:type="spellEnd"/>
      <w:r w:rsidRPr="00596E7E">
        <w:rPr>
          <w:sz w:val="24"/>
        </w:rPr>
        <w:t>, материалы самоанализа и рефлексии и</w:t>
      </w:r>
      <w:r w:rsidRPr="00596E7E">
        <w:rPr>
          <w:sz w:val="24"/>
        </w:rPr>
        <w:t> </w:t>
      </w:r>
      <w:r w:rsidRPr="00596E7E">
        <w:rPr>
          <w:sz w:val="24"/>
        </w:rPr>
        <w:t>т.</w:t>
      </w:r>
      <w:r w:rsidRPr="00596E7E">
        <w:rPr>
          <w:sz w:val="24"/>
        </w:rPr>
        <w:t> </w:t>
      </w:r>
      <w:r w:rsidRPr="00596E7E">
        <w:rPr>
          <w:sz w:val="24"/>
        </w:rPr>
        <w:t>п.;</w:t>
      </w:r>
    </w:p>
    <w:p w14:paraId="7CF16706" w14:textId="77777777" w:rsidR="00483FC3" w:rsidRPr="00596E7E" w:rsidRDefault="00483FC3" w:rsidP="00531859">
      <w:pPr>
        <w:pStyle w:val="210"/>
        <w:numPr>
          <w:ilvl w:val="0"/>
          <w:numId w:val="1"/>
        </w:numPr>
        <w:rPr>
          <w:sz w:val="24"/>
        </w:rPr>
      </w:pPr>
      <w:r w:rsidRPr="00596E7E">
        <w:rPr>
          <w:iCs/>
          <w:sz w:val="24"/>
        </w:rPr>
        <w:t>по технологии</w:t>
      </w:r>
      <w:r w:rsidRPr="00596E7E">
        <w:rPr>
          <w:sz w:val="24"/>
        </w:rPr>
        <w:t xml:space="preserve"> — фото­ и видеоизображения продуктов исполнительской деятельности, аудиозаписи монологических </w:t>
      </w:r>
      <w:proofErr w:type="spellStart"/>
      <w:r w:rsidRPr="00596E7E">
        <w:rPr>
          <w:sz w:val="24"/>
        </w:rPr>
        <w:t>высказываний­описаний</w:t>
      </w:r>
      <w:proofErr w:type="spellEnd"/>
      <w:r w:rsidRPr="00596E7E">
        <w:rPr>
          <w:sz w:val="24"/>
        </w:rPr>
        <w:t>, продукты собственного творчества, материалы самоанализа и рефлексии и</w:t>
      </w:r>
      <w:r w:rsidRPr="00596E7E">
        <w:rPr>
          <w:sz w:val="24"/>
        </w:rPr>
        <w:t> </w:t>
      </w:r>
      <w:r w:rsidRPr="00596E7E">
        <w:rPr>
          <w:sz w:val="24"/>
        </w:rPr>
        <w:t>т.</w:t>
      </w:r>
      <w:r w:rsidRPr="00596E7E">
        <w:rPr>
          <w:sz w:val="24"/>
        </w:rPr>
        <w:t> </w:t>
      </w:r>
      <w:r w:rsidRPr="00596E7E">
        <w:rPr>
          <w:sz w:val="24"/>
        </w:rPr>
        <w:t>п.;</w:t>
      </w:r>
    </w:p>
    <w:p w14:paraId="540A5294" w14:textId="77777777" w:rsidR="00483FC3" w:rsidRPr="00596E7E" w:rsidRDefault="00483FC3" w:rsidP="00531859">
      <w:pPr>
        <w:pStyle w:val="210"/>
        <w:numPr>
          <w:ilvl w:val="0"/>
          <w:numId w:val="1"/>
        </w:numPr>
        <w:rPr>
          <w:b/>
          <w:bCs/>
          <w:iCs/>
          <w:sz w:val="24"/>
        </w:rPr>
      </w:pPr>
      <w:r w:rsidRPr="00596E7E">
        <w:rPr>
          <w:iCs/>
          <w:sz w:val="24"/>
        </w:rPr>
        <w:t>по физкультуре </w:t>
      </w:r>
      <w:r w:rsidRPr="00596E7E">
        <w:rPr>
          <w:sz w:val="24"/>
        </w:rPr>
        <w:t>— видеоизображения примеров исполнительской деятельности, дневники наблюдений и самокон</w:t>
      </w:r>
      <w:r w:rsidRPr="00596E7E">
        <w:rPr>
          <w:spacing w:val="2"/>
          <w:sz w:val="24"/>
        </w:rPr>
        <w:t>троля, самостоятельно составленные расписания и режим дня, комплексы физических упражнений, материалы само</w:t>
      </w:r>
      <w:r w:rsidRPr="00596E7E">
        <w:rPr>
          <w:sz w:val="24"/>
        </w:rPr>
        <w:t>анализа и рефлексии и</w:t>
      </w:r>
      <w:r w:rsidRPr="00596E7E">
        <w:rPr>
          <w:sz w:val="24"/>
        </w:rPr>
        <w:t> </w:t>
      </w:r>
      <w:r w:rsidRPr="00596E7E">
        <w:rPr>
          <w:sz w:val="24"/>
        </w:rPr>
        <w:t>т.</w:t>
      </w:r>
      <w:r w:rsidRPr="00596E7E">
        <w:rPr>
          <w:sz w:val="24"/>
        </w:rPr>
        <w:t> </w:t>
      </w:r>
      <w:r w:rsidRPr="00596E7E">
        <w:rPr>
          <w:sz w:val="24"/>
        </w:rPr>
        <w:t>п.</w:t>
      </w:r>
    </w:p>
    <w:p w14:paraId="2B0EEC48" w14:textId="77777777" w:rsidR="00483FC3" w:rsidRPr="00596E7E" w:rsidRDefault="00483FC3" w:rsidP="00483FC3">
      <w:pPr>
        <w:pStyle w:val="a3"/>
        <w:spacing w:line="360" w:lineRule="auto"/>
        <w:ind w:firstLine="454"/>
        <w:rPr>
          <w:rFonts w:ascii="Times New Roman" w:hAnsi="Times New Roman"/>
          <w:b/>
          <w:bCs/>
          <w:iCs/>
          <w:color w:val="auto"/>
          <w:sz w:val="24"/>
          <w:szCs w:val="24"/>
        </w:rPr>
      </w:pPr>
      <w:r w:rsidRPr="00596E7E">
        <w:rPr>
          <w:rFonts w:ascii="Times New Roman" w:hAnsi="Times New Roman"/>
          <w:b/>
          <w:bCs/>
          <w:iCs/>
          <w:color w:val="auto"/>
          <w:spacing w:val="-2"/>
          <w:sz w:val="24"/>
          <w:szCs w:val="24"/>
        </w:rPr>
        <w:t>2.</w:t>
      </w:r>
      <w:r w:rsidRPr="00596E7E">
        <w:rPr>
          <w:rFonts w:ascii="Times New Roman" w:hAnsi="Times New Roman"/>
          <w:b/>
          <w:bCs/>
          <w:iCs/>
          <w:color w:val="auto"/>
          <w:spacing w:val="-2"/>
          <w:sz w:val="24"/>
          <w:szCs w:val="24"/>
        </w:rPr>
        <w:t> </w:t>
      </w:r>
      <w:r w:rsidRPr="00596E7E">
        <w:rPr>
          <w:rFonts w:ascii="Times New Roman" w:hAnsi="Times New Roman"/>
          <w:b/>
          <w:bCs/>
          <w:iCs/>
          <w:color w:val="auto"/>
          <w:spacing w:val="-2"/>
          <w:sz w:val="24"/>
          <w:szCs w:val="24"/>
        </w:rPr>
        <w:t xml:space="preserve">Систематизированные материалы наблюдений </w:t>
      </w:r>
      <w:r w:rsidRPr="00596E7E">
        <w:rPr>
          <w:rFonts w:ascii="Times New Roman" w:hAnsi="Times New Roman"/>
          <w:iCs/>
          <w:color w:val="auto"/>
          <w:spacing w:val="-2"/>
          <w:sz w:val="24"/>
          <w:szCs w:val="24"/>
        </w:rPr>
        <w:t>(оце</w:t>
      </w:r>
      <w:r w:rsidRPr="00596E7E">
        <w:rPr>
          <w:rFonts w:ascii="Times New Roman" w:hAnsi="Times New Roman"/>
          <w:iCs/>
          <w:color w:val="auto"/>
          <w:sz w:val="24"/>
          <w:szCs w:val="24"/>
        </w:rPr>
        <w:t>ночные листы, материалы и листы наблюдений и</w:t>
      </w:r>
      <w:r w:rsidRPr="00596E7E">
        <w:rPr>
          <w:rFonts w:ascii="Times New Roman" w:hAnsi="Times New Roman"/>
          <w:iCs/>
          <w:color w:val="auto"/>
          <w:sz w:val="24"/>
          <w:szCs w:val="24"/>
        </w:rPr>
        <w:t> </w:t>
      </w:r>
      <w:r w:rsidRPr="00596E7E">
        <w:rPr>
          <w:rFonts w:ascii="Times New Roman" w:hAnsi="Times New Roman"/>
          <w:iCs/>
          <w:color w:val="auto"/>
          <w:sz w:val="24"/>
          <w:szCs w:val="24"/>
        </w:rPr>
        <w:t>т.</w:t>
      </w:r>
      <w:r w:rsidRPr="00596E7E">
        <w:rPr>
          <w:rFonts w:ascii="Times New Roman" w:hAnsi="Times New Roman"/>
          <w:iCs/>
          <w:color w:val="auto"/>
          <w:sz w:val="24"/>
          <w:szCs w:val="24"/>
        </w:rPr>
        <w:t> </w:t>
      </w:r>
      <w:r w:rsidRPr="00596E7E">
        <w:rPr>
          <w:rFonts w:ascii="Times New Roman" w:hAnsi="Times New Roman"/>
          <w:iCs/>
          <w:color w:val="auto"/>
          <w:sz w:val="24"/>
          <w:szCs w:val="24"/>
        </w:rPr>
        <w:t xml:space="preserve">п.) </w:t>
      </w:r>
      <w:r w:rsidRPr="00596E7E">
        <w:rPr>
          <w:rFonts w:ascii="Times New Roman" w:hAnsi="Times New Roman"/>
          <w:color w:val="auto"/>
          <w:sz w:val="24"/>
          <w:szCs w:val="24"/>
        </w:rPr>
        <w:t>за процессом овладения универсальными учебными действи</w:t>
      </w:r>
      <w:r w:rsidRPr="00596E7E">
        <w:rPr>
          <w:rFonts w:ascii="Times New Roman" w:hAnsi="Times New Roman"/>
          <w:color w:val="auto"/>
          <w:spacing w:val="-2"/>
          <w:sz w:val="24"/>
          <w:szCs w:val="24"/>
        </w:rPr>
        <w:t xml:space="preserve">ями, которые ведут учителя начальных классов (выступающие </w:t>
      </w:r>
      <w:r w:rsidRPr="00596E7E">
        <w:rPr>
          <w:rFonts w:ascii="Times New Roman" w:hAnsi="Times New Roman"/>
          <w:color w:val="auto"/>
          <w:sz w:val="24"/>
          <w:szCs w:val="24"/>
        </w:rPr>
        <w:t xml:space="preserve">и в роли </w:t>
      </w:r>
      <w:proofErr w:type="spellStart"/>
      <w:r w:rsidRPr="00596E7E">
        <w:rPr>
          <w:rFonts w:ascii="Times New Roman" w:hAnsi="Times New Roman"/>
          <w:color w:val="auto"/>
          <w:sz w:val="24"/>
          <w:szCs w:val="24"/>
        </w:rPr>
        <w:t>учителя­предметника</w:t>
      </w:r>
      <w:proofErr w:type="spellEnd"/>
      <w:r w:rsidRPr="00596E7E">
        <w:rPr>
          <w:rFonts w:ascii="Times New Roman" w:hAnsi="Times New Roman"/>
          <w:color w:val="auto"/>
          <w:sz w:val="24"/>
          <w:szCs w:val="24"/>
        </w:rPr>
        <w:t xml:space="preserve">, и в роли классного руководителя), иные </w:t>
      </w:r>
      <w:proofErr w:type="spellStart"/>
      <w:r w:rsidRPr="00596E7E">
        <w:rPr>
          <w:rFonts w:ascii="Times New Roman" w:hAnsi="Times New Roman"/>
          <w:color w:val="auto"/>
          <w:sz w:val="24"/>
          <w:szCs w:val="24"/>
        </w:rPr>
        <w:t>учителя­предметники</w:t>
      </w:r>
      <w:proofErr w:type="spellEnd"/>
      <w:r w:rsidRPr="00596E7E">
        <w:rPr>
          <w:rFonts w:ascii="Times New Roman" w:hAnsi="Times New Roman"/>
          <w:color w:val="auto"/>
          <w:sz w:val="24"/>
          <w:szCs w:val="24"/>
        </w:rPr>
        <w:t>, школьный психолог, организатор воспитательной работы и другие непосредственные участники образовательных отношений.</w:t>
      </w:r>
    </w:p>
    <w:p w14:paraId="768B4AF0" w14:textId="77777777" w:rsidR="00483FC3" w:rsidRPr="00596E7E" w:rsidRDefault="00483FC3" w:rsidP="00483FC3">
      <w:pPr>
        <w:pStyle w:val="a3"/>
        <w:spacing w:line="360" w:lineRule="auto"/>
        <w:ind w:firstLine="454"/>
        <w:rPr>
          <w:rFonts w:ascii="Times New Roman" w:hAnsi="Times New Roman"/>
          <w:b/>
          <w:bCs/>
          <w:color w:val="auto"/>
          <w:sz w:val="24"/>
          <w:szCs w:val="24"/>
        </w:rPr>
      </w:pPr>
      <w:r w:rsidRPr="00596E7E">
        <w:rPr>
          <w:rFonts w:ascii="Times New Roman" w:hAnsi="Times New Roman"/>
          <w:b/>
          <w:bCs/>
          <w:iCs/>
          <w:color w:val="auto"/>
          <w:sz w:val="24"/>
          <w:szCs w:val="24"/>
        </w:rPr>
        <w:t>3.</w:t>
      </w:r>
      <w:r w:rsidRPr="00596E7E">
        <w:rPr>
          <w:rFonts w:ascii="Times New Roman" w:hAnsi="Times New Roman"/>
          <w:b/>
          <w:bCs/>
          <w:iCs/>
          <w:color w:val="auto"/>
          <w:sz w:val="24"/>
          <w:szCs w:val="24"/>
        </w:rPr>
        <w:t> </w:t>
      </w:r>
      <w:r w:rsidRPr="00596E7E">
        <w:rPr>
          <w:rFonts w:ascii="Times New Roman" w:hAnsi="Times New Roman"/>
          <w:b/>
          <w:bCs/>
          <w:iCs/>
          <w:color w:val="auto"/>
          <w:sz w:val="24"/>
          <w:szCs w:val="24"/>
        </w:rPr>
        <w:t>Материалы, характеризующие достижения обучающихся в рамках внеурочной и досуговой деятельности</w:t>
      </w:r>
      <w:r w:rsidRPr="00596E7E">
        <w:rPr>
          <w:rFonts w:ascii="Times New Roman" w:hAnsi="Times New Roman"/>
          <w:color w:val="auto"/>
          <w:sz w:val="24"/>
          <w:szCs w:val="24"/>
        </w:rPr>
        <w:t>, например результаты участия в олимпиадах, конкурсах, смот</w:t>
      </w:r>
      <w:r w:rsidRPr="00596E7E">
        <w:rPr>
          <w:rFonts w:ascii="Times New Roman" w:hAnsi="Times New Roman"/>
          <w:color w:val="auto"/>
          <w:spacing w:val="2"/>
          <w:sz w:val="24"/>
          <w:szCs w:val="24"/>
        </w:rPr>
        <w:t>рах, выставках, концертах, спортивных мероприятиях, поделки и</w:t>
      </w:r>
      <w:r w:rsidRPr="00596E7E">
        <w:rPr>
          <w:rFonts w:ascii="Times New Roman" w:hAnsi="Times New Roman"/>
          <w:color w:val="auto"/>
          <w:spacing w:val="2"/>
          <w:sz w:val="24"/>
          <w:szCs w:val="24"/>
        </w:rPr>
        <w:t> </w:t>
      </w:r>
      <w:r w:rsidRPr="00596E7E">
        <w:rPr>
          <w:rFonts w:ascii="Times New Roman" w:hAnsi="Times New Roman"/>
          <w:color w:val="auto"/>
          <w:spacing w:val="2"/>
          <w:sz w:val="24"/>
          <w:szCs w:val="24"/>
        </w:rPr>
        <w:t>др. Основное требование, предъявляемое к этим материалам, — отражение в них степени достижения пла</w:t>
      </w:r>
      <w:r w:rsidRPr="00596E7E">
        <w:rPr>
          <w:rFonts w:ascii="Times New Roman" w:hAnsi="Times New Roman"/>
          <w:color w:val="auto"/>
          <w:sz w:val="24"/>
          <w:szCs w:val="24"/>
        </w:rPr>
        <w:t>нируемых результатов освоения примерной образовательной программы начального общего образования.</w:t>
      </w:r>
    </w:p>
    <w:p w14:paraId="58C6CFA6" w14:textId="77777777" w:rsidR="00483FC3" w:rsidRPr="00596E7E" w:rsidRDefault="00483FC3" w:rsidP="00483FC3">
      <w:pPr>
        <w:pStyle w:val="a3"/>
        <w:spacing w:line="360" w:lineRule="auto"/>
        <w:ind w:firstLine="454"/>
        <w:rPr>
          <w:rFonts w:ascii="Times New Roman" w:hAnsi="Times New Roman"/>
          <w:color w:val="auto"/>
          <w:sz w:val="24"/>
          <w:szCs w:val="24"/>
        </w:rPr>
      </w:pPr>
      <w:r w:rsidRPr="00596E7E">
        <w:rPr>
          <w:rFonts w:ascii="Times New Roman" w:hAnsi="Times New Roman"/>
          <w:color w:val="auto"/>
          <w:sz w:val="24"/>
          <w:szCs w:val="24"/>
        </w:rPr>
        <w:t>Анализ, интерпретация и оценка отдельных составляющих и портфеля достижений в целом ведутся с позиций достижения планируемых результатов с учетом основных результатов начального общего образования, закрепленных в ФГОС НОО.</w:t>
      </w:r>
    </w:p>
    <w:p w14:paraId="5E18F3E3" w14:textId="77777777" w:rsidR="00483FC3" w:rsidRPr="00596E7E" w:rsidRDefault="00483FC3" w:rsidP="00483FC3">
      <w:pPr>
        <w:pStyle w:val="a3"/>
        <w:spacing w:line="360" w:lineRule="auto"/>
        <w:ind w:firstLine="454"/>
        <w:rPr>
          <w:rFonts w:ascii="Times New Roman" w:hAnsi="Times New Roman"/>
          <w:color w:val="auto"/>
          <w:sz w:val="24"/>
          <w:szCs w:val="24"/>
        </w:rPr>
      </w:pPr>
      <w:r w:rsidRPr="00596E7E">
        <w:rPr>
          <w:rFonts w:ascii="Times New Roman" w:hAnsi="Times New Roman"/>
          <w:color w:val="auto"/>
          <w:sz w:val="24"/>
          <w:szCs w:val="24"/>
        </w:rPr>
        <w:t>Оценка как отдельных составляющих, так и портфеля до</w:t>
      </w:r>
      <w:r w:rsidRPr="00596E7E">
        <w:rPr>
          <w:rFonts w:ascii="Times New Roman" w:hAnsi="Times New Roman"/>
          <w:color w:val="auto"/>
          <w:spacing w:val="2"/>
          <w:sz w:val="24"/>
          <w:szCs w:val="24"/>
        </w:rPr>
        <w:t xml:space="preserve">стижений в целом ведется на </w:t>
      </w:r>
      <w:proofErr w:type="spellStart"/>
      <w:r w:rsidRPr="00596E7E">
        <w:rPr>
          <w:rFonts w:ascii="Times New Roman" w:hAnsi="Times New Roman"/>
          <w:iCs/>
          <w:color w:val="auto"/>
          <w:spacing w:val="2"/>
          <w:sz w:val="24"/>
          <w:szCs w:val="24"/>
        </w:rPr>
        <w:t>критериальной</w:t>
      </w:r>
      <w:proofErr w:type="spellEnd"/>
      <w:r w:rsidRPr="00596E7E">
        <w:rPr>
          <w:rFonts w:ascii="Times New Roman" w:hAnsi="Times New Roman"/>
          <w:iCs/>
          <w:color w:val="auto"/>
          <w:spacing w:val="2"/>
          <w:sz w:val="24"/>
          <w:szCs w:val="24"/>
        </w:rPr>
        <w:t xml:space="preserve"> основе</w:t>
      </w:r>
      <w:r w:rsidRPr="00596E7E">
        <w:rPr>
          <w:rFonts w:ascii="Times New Roman" w:hAnsi="Times New Roman"/>
          <w:color w:val="auto"/>
          <w:spacing w:val="2"/>
          <w:sz w:val="24"/>
          <w:szCs w:val="24"/>
        </w:rPr>
        <w:t>, по</w:t>
      </w:r>
      <w:r w:rsidRPr="00596E7E">
        <w:rPr>
          <w:rFonts w:ascii="Times New Roman" w:hAnsi="Times New Roman"/>
          <w:color w:val="auto"/>
          <w:sz w:val="24"/>
          <w:szCs w:val="24"/>
        </w:rPr>
        <w:t xml:space="preserve">этому портфели достижений должны сопровождаться </w:t>
      </w:r>
      <w:r w:rsidRPr="00596E7E">
        <w:rPr>
          <w:rFonts w:ascii="Times New Roman" w:hAnsi="Times New Roman"/>
          <w:color w:val="auto"/>
          <w:sz w:val="24"/>
          <w:szCs w:val="24"/>
        </w:rPr>
        <w:lastRenderedPageBreak/>
        <w:t>специ</w:t>
      </w:r>
      <w:r w:rsidRPr="00596E7E">
        <w:rPr>
          <w:rFonts w:ascii="Times New Roman" w:hAnsi="Times New Roman"/>
          <w:color w:val="auto"/>
          <w:spacing w:val="2"/>
          <w:sz w:val="24"/>
          <w:szCs w:val="24"/>
        </w:rPr>
        <w:t xml:space="preserve">альными документами, в которых описаны состав портфеля достижений; критерии, на основе которых оцениваются отдельные работы, и вклад каждой работы в накопленную </w:t>
      </w:r>
      <w:r w:rsidRPr="00596E7E">
        <w:rPr>
          <w:rFonts w:ascii="Times New Roman" w:hAnsi="Times New Roman"/>
          <w:color w:val="auto"/>
          <w:sz w:val="24"/>
          <w:szCs w:val="24"/>
        </w:rPr>
        <w:t xml:space="preserve">оценку выпускника. </w:t>
      </w:r>
    </w:p>
    <w:p w14:paraId="7E512A78" w14:textId="77777777" w:rsidR="00483FC3" w:rsidRPr="00C233DC" w:rsidRDefault="00483FC3" w:rsidP="00483FC3">
      <w:pPr>
        <w:pStyle w:val="aff4"/>
        <w:ind w:left="720"/>
        <w:rPr>
          <w:rStyle w:val="afff2"/>
          <w:b w:val="0"/>
          <w:bCs w:val="0"/>
          <w:color w:val="000000"/>
        </w:rPr>
      </w:pPr>
      <w:r w:rsidRPr="00C233DC">
        <w:rPr>
          <w:rStyle w:val="afff2"/>
          <w:color w:val="000000"/>
        </w:rPr>
        <w:t>КРИТЕРИИ ОЦЕНКИ ДОСТИЖЕНИЙ ОБУЧАЮЩИХСЯ</w:t>
      </w:r>
    </w:p>
    <w:p w14:paraId="0AD74A16" w14:textId="77777777" w:rsidR="00483FC3" w:rsidRPr="00C233DC" w:rsidRDefault="00483FC3" w:rsidP="00483FC3">
      <w:pPr>
        <w:pStyle w:val="aff4"/>
        <w:ind w:firstLine="360"/>
        <w:rPr>
          <w:rStyle w:val="apple-style-span"/>
        </w:rPr>
      </w:pPr>
      <w:r w:rsidRPr="00C233DC">
        <w:rPr>
          <w:rStyle w:val="apple-style-span"/>
        </w:rPr>
        <w:t>Портфолио ученика проверяется и оценивается классным руководителем не реже</w:t>
      </w:r>
    </w:p>
    <w:p w14:paraId="0041F7A7" w14:textId="77777777" w:rsidR="00483FC3" w:rsidRPr="00C233DC" w:rsidRDefault="00483FC3" w:rsidP="00483FC3">
      <w:pPr>
        <w:pStyle w:val="aff4"/>
        <w:rPr>
          <w:color w:val="000000"/>
        </w:rPr>
      </w:pPr>
      <w:r w:rsidRPr="00C233DC">
        <w:rPr>
          <w:rStyle w:val="apple-style-span"/>
        </w:rPr>
        <w:t xml:space="preserve">1 раза </w:t>
      </w:r>
      <w:proofErr w:type="spellStart"/>
      <w:r w:rsidRPr="00C233DC">
        <w:rPr>
          <w:rStyle w:val="apple-style-span"/>
        </w:rPr>
        <w:t>вполугодие</w:t>
      </w:r>
      <w:proofErr w:type="spellEnd"/>
      <w:r w:rsidRPr="00C233DC">
        <w:rPr>
          <w:rStyle w:val="apple-style-span"/>
        </w:rPr>
        <w:t xml:space="preserve">   по следующим критериям:</w:t>
      </w:r>
    </w:p>
    <w:tbl>
      <w:tblPr>
        <w:tblpPr w:leftFromText="180" w:rightFromText="180" w:vertAnchor="text" w:horzAnchor="margin" w:tblpXSpec="center" w:tblpY="109"/>
        <w:tblW w:w="10260"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2145"/>
        <w:gridCol w:w="3827"/>
        <w:gridCol w:w="4288"/>
      </w:tblGrid>
      <w:tr w:rsidR="00483FC3" w:rsidRPr="00C233DC" w14:paraId="2EF875EE" w14:textId="77777777" w:rsidTr="005F3979">
        <w:tc>
          <w:tcPr>
            <w:tcW w:w="2145" w:type="dxa"/>
            <w:tcBorders>
              <w:top w:val="single" w:sz="6" w:space="0" w:color="988F9E"/>
              <w:left w:val="single" w:sz="6" w:space="0" w:color="988F9E"/>
              <w:bottom w:val="single" w:sz="6" w:space="0" w:color="988F9E"/>
              <w:right w:val="single" w:sz="6" w:space="0" w:color="988F9E"/>
            </w:tcBorders>
            <w:tcMar>
              <w:top w:w="36" w:type="dxa"/>
              <w:left w:w="36" w:type="dxa"/>
              <w:bottom w:w="36" w:type="dxa"/>
              <w:right w:w="36" w:type="dxa"/>
            </w:tcMar>
          </w:tcPr>
          <w:p w14:paraId="7DC663FB" w14:textId="77777777" w:rsidR="00483FC3" w:rsidRPr="00C233DC" w:rsidRDefault="00483FC3" w:rsidP="005F3979">
            <w:pPr>
              <w:spacing w:before="100" w:beforeAutospacing="1" w:after="100" w:afterAutospacing="1"/>
              <w:jc w:val="center"/>
            </w:pPr>
            <w:r w:rsidRPr="00C233DC">
              <w:rPr>
                <w:b/>
                <w:bCs/>
              </w:rPr>
              <w:t>Раздел</w:t>
            </w:r>
          </w:p>
        </w:tc>
        <w:tc>
          <w:tcPr>
            <w:tcW w:w="3827" w:type="dxa"/>
            <w:tcBorders>
              <w:top w:val="single" w:sz="6" w:space="0" w:color="988F9E"/>
              <w:left w:val="single" w:sz="6" w:space="0" w:color="988F9E"/>
              <w:bottom w:val="single" w:sz="6" w:space="0" w:color="988F9E"/>
              <w:right w:val="single" w:sz="6" w:space="0" w:color="988F9E"/>
            </w:tcBorders>
            <w:tcMar>
              <w:top w:w="36" w:type="dxa"/>
              <w:left w:w="36" w:type="dxa"/>
              <w:bottom w:w="36" w:type="dxa"/>
              <w:right w:w="36" w:type="dxa"/>
            </w:tcMar>
          </w:tcPr>
          <w:p w14:paraId="3EF69BBB" w14:textId="77777777" w:rsidR="00483FC3" w:rsidRPr="00C233DC" w:rsidRDefault="00483FC3" w:rsidP="005F3979">
            <w:pPr>
              <w:spacing w:before="100" w:beforeAutospacing="1" w:after="100" w:afterAutospacing="1"/>
              <w:jc w:val="center"/>
            </w:pPr>
            <w:r w:rsidRPr="00C233DC">
              <w:rPr>
                <w:b/>
                <w:bCs/>
              </w:rPr>
              <w:t>Индикатор</w:t>
            </w:r>
          </w:p>
        </w:tc>
        <w:tc>
          <w:tcPr>
            <w:tcW w:w="4288" w:type="dxa"/>
            <w:tcBorders>
              <w:top w:val="single" w:sz="6" w:space="0" w:color="988F9E"/>
              <w:left w:val="single" w:sz="6" w:space="0" w:color="988F9E"/>
              <w:bottom w:val="single" w:sz="6" w:space="0" w:color="988F9E"/>
              <w:right w:val="single" w:sz="6" w:space="0" w:color="988F9E"/>
            </w:tcBorders>
            <w:tcMar>
              <w:top w:w="36" w:type="dxa"/>
              <w:left w:w="36" w:type="dxa"/>
              <w:bottom w:w="36" w:type="dxa"/>
              <w:right w:w="36" w:type="dxa"/>
            </w:tcMar>
          </w:tcPr>
          <w:p w14:paraId="15C12D6D" w14:textId="77777777" w:rsidR="00483FC3" w:rsidRPr="00C233DC" w:rsidRDefault="00483FC3" w:rsidP="005F3979">
            <w:pPr>
              <w:spacing w:before="100" w:beforeAutospacing="1" w:after="100" w:afterAutospacing="1"/>
            </w:pPr>
            <w:r w:rsidRPr="00C233DC">
              <w:t> </w:t>
            </w:r>
          </w:p>
        </w:tc>
      </w:tr>
      <w:tr w:rsidR="00483FC3" w:rsidRPr="00C233DC" w14:paraId="2F19F6CD" w14:textId="77777777" w:rsidTr="005F3979">
        <w:tc>
          <w:tcPr>
            <w:tcW w:w="2145" w:type="dxa"/>
            <w:tcBorders>
              <w:top w:val="single" w:sz="6" w:space="0" w:color="988F9E"/>
              <w:left w:val="single" w:sz="6" w:space="0" w:color="988F9E"/>
              <w:bottom w:val="single" w:sz="6" w:space="0" w:color="988F9E"/>
              <w:right w:val="single" w:sz="6" w:space="0" w:color="988F9E"/>
            </w:tcBorders>
            <w:tcMar>
              <w:top w:w="36" w:type="dxa"/>
              <w:left w:w="36" w:type="dxa"/>
              <w:bottom w:w="36" w:type="dxa"/>
              <w:right w:w="36" w:type="dxa"/>
            </w:tcMar>
          </w:tcPr>
          <w:p w14:paraId="0CD1024E" w14:textId="77777777" w:rsidR="00483FC3" w:rsidRPr="00C233DC" w:rsidRDefault="00483FC3" w:rsidP="005F3979">
            <w:pPr>
              <w:spacing w:before="100" w:beforeAutospacing="1" w:after="100" w:afterAutospacing="1"/>
            </w:pPr>
            <w:r w:rsidRPr="00C233DC">
              <w:t>Раздел «Мой мир»»</w:t>
            </w:r>
          </w:p>
        </w:tc>
        <w:tc>
          <w:tcPr>
            <w:tcW w:w="3827" w:type="dxa"/>
            <w:tcBorders>
              <w:top w:val="single" w:sz="6" w:space="0" w:color="988F9E"/>
              <w:left w:val="single" w:sz="6" w:space="0" w:color="988F9E"/>
              <w:bottom w:val="single" w:sz="6" w:space="0" w:color="988F9E"/>
              <w:right w:val="single" w:sz="6" w:space="0" w:color="988F9E"/>
            </w:tcBorders>
            <w:tcMar>
              <w:top w:w="36" w:type="dxa"/>
              <w:left w:w="36" w:type="dxa"/>
              <w:bottom w:w="36" w:type="dxa"/>
              <w:right w:w="36" w:type="dxa"/>
            </w:tcMar>
          </w:tcPr>
          <w:p w14:paraId="495231D1" w14:textId="77777777" w:rsidR="00483FC3" w:rsidRPr="00C233DC" w:rsidRDefault="00483FC3" w:rsidP="005F3979">
            <w:pPr>
              <w:spacing w:before="100" w:beforeAutospacing="1" w:after="100" w:afterAutospacing="1"/>
            </w:pPr>
            <w:r w:rsidRPr="00C233DC">
              <w:t>- красочность оформления, правильность заполнения данных, эстетичность,  наличие фото</w:t>
            </w:r>
          </w:p>
        </w:tc>
        <w:tc>
          <w:tcPr>
            <w:tcW w:w="4288" w:type="dxa"/>
            <w:tcBorders>
              <w:top w:val="single" w:sz="6" w:space="0" w:color="988F9E"/>
              <w:left w:val="single" w:sz="6" w:space="0" w:color="988F9E"/>
              <w:bottom w:val="single" w:sz="6" w:space="0" w:color="988F9E"/>
              <w:right w:val="single" w:sz="6" w:space="0" w:color="988F9E"/>
            </w:tcBorders>
            <w:tcMar>
              <w:top w:w="36" w:type="dxa"/>
              <w:left w:w="36" w:type="dxa"/>
              <w:bottom w:w="36" w:type="dxa"/>
              <w:right w:w="36" w:type="dxa"/>
            </w:tcMar>
          </w:tcPr>
          <w:p w14:paraId="714E03B4" w14:textId="77777777" w:rsidR="00483FC3" w:rsidRPr="00C233DC" w:rsidRDefault="00483FC3" w:rsidP="005F3979">
            <w:pPr>
              <w:pStyle w:val="15"/>
            </w:pPr>
            <w:r w:rsidRPr="00C233DC">
              <w:t>- 5 баллов – индикатор полностью соответствует требованиям;</w:t>
            </w:r>
          </w:p>
          <w:p w14:paraId="58F0F5FE" w14:textId="77777777" w:rsidR="00483FC3" w:rsidRPr="00C233DC" w:rsidRDefault="00483FC3" w:rsidP="005F3979">
            <w:pPr>
              <w:pStyle w:val="15"/>
            </w:pPr>
            <w:r w:rsidRPr="00C233DC">
              <w:t>- 3 балла – незначительные замечания</w:t>
            </w:r>
          </w:p>
        </w:tc>
      </w:tr>
      <w:tr w:rsidR="00483FC3" w:rsidRPr="00C233DC" w14:paraId="1718A62D" w14:textId="77777777" w:rsidTr="005F3979">
        <w:tc>
          <w:tcPr>
            <w:tcW w:w="2145" w:type="dxa"/>
            <w:tcBorders>
              <w:top w:val="single" w:sz="6" w:space="0" w:color="988F9E"/>
              <w:left w:val="single" w:sz="6" w:space="0" w:color="988F9E"/>
              <w:bottom w:val="single" w:sz="6" w:space="0" w:color="988F9E"/>
              <w:right w:val="single" w:sz="6" w:space="0" w:color="988F9E"/>
            </w:tcBorders>
            <w:tcMar>
              <w:top w:w="36" w:type="dxa"/>
              <w:left w:w="36" w:type="dxa"/>
              <w:bottom w:w="36" w:type="dxa"/>
              <w:right w:w="36" w:type="dxa"/>
            </w:tcMar>
          </w:tcPr>
          <w:p w14:paraId="121DF509" w14:textId="77777777" w:rsidR="00483FC3" w:rsidRPr="00C233DC" w:rsidRDefault="00483FC3" w:rsidP="005F3979">
            <w:pPr>
              <w:spacing w:before="100" w:beforeAutospacing="1" w:after="100" w:afterAutospacing="1"/>
            </w:pPr>
            <w:r w:rsidRPr="00C233DC">
              <w:t>Раздел «Моя учеба»</w:t>
            </w:r>
          </w:p>
        </w:tc>
        <w:tc>
          <w:tcPr>
            <w:tcW w:w="3827" w:type="dxa"/>
            <w:tcBorders>
              <w:top w:val="single" w:sz="6" w:space="0" w:color="988F9E"/>
              <w:left w:val="single" w:sz="6" w:space="0" w:color="988F9E"/>
              <w:bottom w:val="single" w:sz="6" w:space="0" w:color="988F9E"/>
              <w:right w:val="single" w:sz="6" w:space="0" w:color="988F9E"/>
            </w:tcBorders>
            <w:tcMar>
              <w:top w:w="36" w:type="dxa"/>
              <w:left w:w="36" w:type="dxa"/>
              <w:bottom w:w="36" w:type="dxa"/>
              <w:right w:w="36" w:type="dxa"/>
            </w:tcMar>
          </w:tcPr>
          <w:p w14:paraId="224E1697" w14:textId="77777777" w:rsidR="00483FC3" w:rsidRPr="00C233DC" w:rsidRDefault="00483FC3" w:rsidP="005F3979">
            <w:pPr>
              <w:spacing w:before="100" w:beforeAutospacing="1" w:after="100" w:afterAutospacing="1"/>
            </w:pPr>
            <w:r w:rsidRPr="00C233DC">
              <w:t>- наличие проектов, творческих работ</w:t>
            </w:r>
          </w:p>
        </w:tc>
        <w:tc>
          <w:tcPr>
            <w:tcW w:w="4288" w:type="dxa"/>
            <w:tcBorders>
              <w:top w:val="single" w:sz="6" w:space="0" w:color="988F9E"/>
              <w:left w:val="single" w:sz="6" w:space="0" w:color="988F9E"/>
              <w:bottom w:val="single" w:sz="6" w:space="0" w:color="988F9E"/>
              <w:right w:val="single" w:sz="6" w:space="0" w:color="988F9E"/>
            </w:tcBorders>
            <w:tcMar>
              <w:top w:w="36" w:type="dxa"/>
              <w:left w:w="36" w:type="dxa"/>
              <w:bottom w:w="36" w:type="dxa"/>
              <w:right w:w="36" w:type="dxa"/>
            </w:tcMar>
          </w:tcPr>
          <w:p w14:paraId="28C55ACD" w14:textId="77777777" w:rsidR="00483FC3" w:rsidRPr="00C233DC" w:rsidRDefault="00483FC3" w:rsidP="005F3979">
            <w:pPr>
              <w:pStyle w:val="15"/>
            </w:pPr>
            <w:r w:rsidRPr="00C233DC">
              <w:t>- 5 баллов – от 5 и больше работ по каждому предмету;</w:t>
            </w:r>
          </w:p>
          <w:p w14:paraId="363929F0" w14:textId="77777777" w:rsidR="00483FC3" w:rsidRPr="00C233DC" w:rsidRDefault="00483FC3" w:rsidP="005F3979">
            <w:pPr>
              <w:pStyle w:val="15"/>
            </w:pPr>
            <w:r w:rsidRPr="00C233DC">
              <w:t>- 3 балла – 3-4 работы по каждому предмету;</w:t>
            </w:r>
          </w:p>
          <w:p w14:paraId="4A0AB042" w14:textId="77777777" w:rsidR="00483FC3" w:rsidRPr="00C233DC" w:rsidRDefault="00483FC3" w:rsidP="005F3979">
            <w:pPr>
              <w:pStyle w:val="15"/>
            </w:pPr>
            <w:r w:rsidRPr="00C233DC">
              <w:t>- 2 балла – менее 3 работ по каждому предмету</w:t>
            </w:r>
          </w:p>
        </w:tc>
      </w:tr>
      <w:tr w:rsidR="00483FC3" w:rsidRPr="00C233DC" w14:paraId="55DB0865" w14:textId="77777777" w:rsidTr="005F3979">
        <w:tc>
          <w:tcPr>
            <w:tcW w:w="2145" w:type="dxa"/>
            <w:tcBorders>
              <w:top w:val="single" w:sz="6" w:space="0" w:color="988F9E"/>
              <w:left w:val="single" w:sz="6" w:space="0" w:color="988F9E"/>
              <w:bottom w:val="single" w:sz="6" w:space="0" w:color="988F9E"/>
              <w:right w:val="single" w:sz="6" w:space="0" w:color="988F9E"/>
            </w:tcBorders>
            <w:tcMar>
              <w:top w:w="36" w:type="dxa"/>
              <w:left w:w="36" w:type="dxa"/>
              <w:bottom w:w="36" w:type="dxa"/>
              <w:right w:w="36" w:type="dxa"/>
            </w:tcMar>
          </w:tcPr>
          <w:p w14:paraId="27ABC9CA" w14:textId="77777777" w:rsidR="00483FC3" w:rsidRPr="00C233DC" w:rsidRDefault="00483FC3" w:rsidP="005F3979">
            <w:pPr>
              <w:spacing w:before="100" w:beforeAutospacing="1" w:after="100" w:afterAutospacing="1"/>
            </w:pPr>
            <w:r w:rsidRPr="00C233DC">
              <w:t>Раздел «Мои достижения»</w:t>
            </w:r>
          </w:p>
        </w:tc>
        <w:tc>
          <w:tcPr>
            <w:tcW w:w="3827" w:type="dxa"/>
            <w:tcBorders>
              <w:top w:val="single" w:sz="6" w:space="0" w:color="988F9E"/>
              <w:left w:val="single" w:sz="6" w:space="0" w:color="988F9E"/>
              <w:bottom w:val="single" w:sz="6" w:space="0" w:color="988F9E"/>
              <w:right w:val="single" w:sz="6" w:space="0" w:color="988F9E"/>
            </w:tcBorders>
            <w:tcMar>
              <w:top w:w="36" w:type="dxa"/>
              <w:left w:w="36" w:type="dxa"/>
              <w:bottom w:w="36" w:type="dxa"/>
              <w:right w:w="36" w:type="dxa"/>
            </w:tcMar>
          </w:tcPr>
          <w:p w14:paraId="04692221" w14:textId="77777777" w:rsidR="00483FC3" w:rsidRPr="00C233DC" w:rsidRDefault="00483FC3" w:rsidP="005F3979">
            <w:pPr>
              <w:spacing w:before="100" w:beforeAutospacing="1" w:after="100" w:afterAutospacing="1"/>
            </w:pPr>
            <w:r w:rsidRPr="00C233DC">
              <w:t>- наличие грамот, дипломов, сертификатов</w:t>
            </w:r>
          </w:p>
        </w:tc>
        <w:tc>
          <w:tcPr>
            <w:tcW w:w="4288" w:type="dxa"/>
            <w:tcBorders>
              <w:top w:val="single" w:sz="6" w:space="0" w:color="988F9E"/>
              <w:left w:val="single" w:sz="6" w:space="0" w:color="988F9E"/>
              <w:bottom w:val="single" w:sz="6" w:space="0" w:color="988F9E"/>
              <w:right w:val="single" w:sz="6" w:space="0" w:color="988F9E"/>
            </w:tcBorders>
            <w:tcMar>
              <w:top w:w="36" w:type="dxa"/>
              <w:left w:w="36" w:type="dxa"/>
              <w:bottom w:w="36" w:type="dxa"/>
              <w:right w:w="36" w:type="dxa"/>
            </w:tcMar>
          </w:tcPr>
          <w:p w14:paraId="504EF400" w14:textId="77777777" w:rsidR="00483FC3" w:rsidRPr="00C233DC" w:rsidRDefault="00483FC3" w:rsidP="005F3979">
            <w:pPr>
              <w:pStyle w:val="15"/>
            </w:pPr>
            <w:r w:rsidRPr="00C233DC">
              <w:t>- 5 балла – всероссийский уровень;</w:t>
            </w:r>
          </w:p>
          <w:p w14:paraId="7FF37DB0" w14:textId="77777777" w:rsidR="00483FC3" w:rsidRPr="00C233DC" w:rsidRDefault="00483FC3" w:rsidP="005F3979">
            <w:pPr>
              <w:pStyle w:val="15"/>
            </w:pPr>
            <w:r w:rsidRPr="00C233DC">
              <w:t>- 4 балла – республиканский  уровень;</w:t>
            </w:r>
          </w:p>
          <w:p w14:paraId="3B29B309" w14:textId="77777777" w:rsidR="00483FC3" w:rsidRPr="00C233DC" w:rsidRDefault="00483FC3" w:rsidP="005F3979">
            <w:pPr>
              <w:pStyle w:val="15"/>
            </w:pPr>
            <w:r w:rsidRPr="00C233DC">
              <w:t>- 3 балла – городской уровень;</w:t>
            </w:r>
          </w:p>
          <w:p w14:paraId="49C641E7" w14:textId="77777777" w:rsidR="00483FC3" w:rsidRPr="00C233DC" w:rsidRDefault="00483FC3" w:rsidP="005F3979">
            <w:pPr>
              <w:pStyle w:val="15"/>
            </w:pPr>
            <w:r w:rsidRPr="00C233DC">
              <w:t>- 1 балл – школьный уровень</w:t>
            </w:r>
          </w:p>
        </w:tc>
      </w:tr>
      <w:tr w:rsidR="00483FC3" w:rsidRPr="00C233DC" w14:paraId="1B7FD5B5" w14:textId="77777777" w:rsidTr="005F3979">
        <w:tc>
          <w:tcPr>
            <w:tcW w:w="2145" w:type="dxa"/>
            <w:tcBorders>
              <w:top w:val="single" w:sz="6" w:space="0" w:color="988F9E"/>
              <w:left w:val="single" w:sz="6" w:space="0" w:color="988F9E"/>
              <w:bottom w:val="single" w:sz="6" w:space="0" w:color="988F9E"/>
              <w:right w:val="single" w:sz="6" w:space="0" w:color="988F9E"/>
            </w:tcBorders>
            <w:tcMar>
              <w:top w:w="36" w:type="dxa"/>
              <w:left w:w="36" w:type="dxa"/>
              <w:bottom w:w="36" w:type="dxa"/>
              <w:right w:w="36" w:type="dxa"/>
            </w:tcMar>
          </w:tcPr>
          <w:p w14:paraId="4EDDDD7D" w14:textId="77777777" w:rsidR="00483FC3" w:rsidRPr="00C233DC" w:rsidRDefault="00483FC3" w:rsidP="005F3979">
            <w:pPr>
              <w:spacing w:before="100" w:beforeAutospacing="1" w:after="100" w:afterAutospacing="1"/>
            </w:pPr>
            <w:r w:rsidRPr="00C233DC">
              <w:t>Раздел «Разное»</w:t>
            </w:r>
          </w:p>
        </w:tc>
        <w:tc>
          <w:tcPr>
            <w:tcW w:w="3827" w:type="dxa"/>
            <w:tcBorders>
              <w:top w:val="single" w:sz="6" w:space="0" w:color="988F9E"/>
              <w:left w:val="single" w:sz="6" w:space="0" w:color="988F9E"/>
              <w:bottom w:val="single" w:sz="6" w:space="0" w:color="988F9E"/>
              <w:right w:val="single" w:sz="6" w:space="0" w:color="988F9E"/>
            </w:tcBorders>
            <w:tcMar>
              <w:top w:w="36" w:type="dxa"/>
              <w:left w:w="36" w:type="dxa"/>
              <w:bottom w:w="36" w:type="dxa"/>
              <w:right w:w="36" w:type="dxa"/>
            </w:tcMar>
          </w:tcPr>
          <w:p w14:paraId="3086D33C" w14:textId="77777777" w:rsidR="00483FC3" w:rsidRPr="00C233DC" w:rsidRDefault="00483FC3" w:rsidP="005F3979">
            <w:pPr>
              <w:spacing w:before="100" w:beforeAutospacing="1" w:after="100" w:afterAutospacing="1"/>
            </w:pPr>
            <w:r w:rsidRPr="00C233DC">
              <w:t>Разносторонность, наличие материала</w:t>
            </w:r>
          </w:p>
        </w:tc>
        <w:tc>
          <w:tcPr>
            <w:tcW w:w="4288" w:type="dxa"/>
            <w:tcBorders>
              <w:top w:val="single" w:sz="6" w:space="0" w:color="988F9E"/>
              <w:left w:val="single" w:sz="6" w:space="0" w:color="988F9E"/>
              <w:bottom w:val="single" w:sz="6" w:space="0" w:color="988F9E"/>
              <w:right w:val="single" w:sz="6" w:space="0" w:color="988F9E"/>
            </w:tcBorders>
            <w:tcMar>
              <w:top w:w="36" w:type="dxa"/>
              <w:left w:w="36" w:type="dxa"/>
              <w:bottom w:w="36" w:type="dxa"/>
              <w:right w:w="36" w:type="dxa"/>
            </w:tcMar>
          </w:tcPr>
          <w:p w14:paraId="3F6281EF" w14:textId="77777777" w:rsidR="00483FC3" w:rsidRPr="00C233DC" w:rsidRDefault="00483FC3" w:rsidP="005F3979">
            <w:pPr>
              <w:pStyle w:val="15"/>
            </w:pPr>
            <w:r w:rsidRPr="00C233DC">
              <w:t>3 балла – 4 -5  наименования</w:t>
            </w:r>
          </w:p>
          <w:p w14:paraId="411F7F32" w14:textId="77777777" w:rsidR="00483FC3" w:rsidRPr="00C233DC" w:rsidRDefault="00483FC3" w:rsidP="005F3979">
            <w:pPr>
              <w:pStyle w:val="15"/>
            </w:pPr>
            <w:r w:rsidRPr="00C233DC">
              <w:t>2 балла  - 2 -3 наименования</w:t>
            </w:r>
          </w:p>
          <w:p w14:paraId="705F850A" w14:textId="77777777" w:rsidR="00483FC3" w:rsidRPr="00C233DC" w:rsidRDefault="00483FC3" w:rsidP="005F3979">
            <w:pPr>
              <w:pStyle w:val="15"/>
            </w:pPr>
            <w:r w:rsidRPr="00C233DC">
              <w:t>1 балл -  1 наименование</w:t>
            </w:r>
          </w:p>
        </w:tc>
      </w:tr>
    </w:tbl>
    <w:p w14:paraId="12364B03" w14:textId="77777777" w:rsidR="00483FC3" w:rsidRPr="00C233DC" w:rsidRDefault="00483FC3" w:rsidP="00483FC3">
      <w:pPr>
        <w:pStyle w:val="aff4"/>
        <w:ind w:left="360"/>
        <w:jc w:val="both"/>
        <w:rPr>
          <w:color w:val="000000"/>
        </w:rPr>
      </w:pPr>
      <w:r w:rsidRPr="00C233DC">
        <w:t xml:space="preserve">Итоговая оценка портфолио может определяться как простая сумма баллов </w:t>
      </w:r>
    </w:p>
    <w:p w14:paraId="47E865CA" w14:textId="77777777" w:rsidR="00483FC3" w:rsidRPr="00C233DC" w:rsidRDefault="00483FC3" w:rsidP="00483FC3">
      <w:pPr>
        <w:pStyle w:val="aff4"/>
        <w:ind w:left="360"/>
        <w:jc w:val="both"/>
        <w:rPr>
          <w:color w:val="000000"/>
        </w:rPr>
      </w:pPr>
      <w:r w:rsidRPr="00C233DC">
        <w:t>(не более 18б.)</w:t>
      </w:r>
    </w:p>
    <w:p w14:paraId="3995DCF6" w14:textId="77777777" w:rsidR="00483FC3" w:rsidRDefault="00483FC3" w:rsidP="00483FC3">
      <w:pPr>
        <w:pStyle w:val="aff4"/>
        <w:ind w:firstLine="360"/>
        <w:jc w:val="both"/>
        <w:rPr>
          <w:b/>
          <w:bCs/>
          <w:color w:val="000000"/>
        </w:rPr>
      </w:pPr>
      <w:r w:rsidRPr="00C233DC">
        <w:rPr>
          <w:b/>
          <w:bCs/>
          <w:color w:val="000000"/>
        </w:rPr>
        <w:t>Форма оценивания:  </w:t>
      </w:r>
    </w:p>
    <w:tbl>
      <w:tblPr>
        <w:tblpPr w:leftFromText="180" w:rightFromText="180" w:vertAnchor="text" w:horzAnchor="margin" w:tblpXSpec="center" w:tblpY="156"/>
        <w:tblW w:w="10889" w:type="dxa"/>
        <w:tblCellMar>
          <w:left w:w="0" w:type="dxa"/>
          <w:right w:w="0" w:type="dxa"/>
        </w:tblCellMar>
        <w:tblLook w:val="04A0" w:firstRow="1" w:lastRow="0" w:firstColumn="1" w:lastColumn="0" w:noHBand="0" w:noVBand="1"/>
      </w:tblPr>
      <w:tblGrid>
        <w:gridCol w:w="3937"/>
        <w:gridCol w:w="6952"/>
      </w:tblGrid>
      <w:tr w:rsidR="00483FC3" w:rsidRPr="00C233DC" w14:paraId="7C6F172E" w14:textId="77777777" w:rsidTr="005F3979">
        <w:trPr>
          <w:trHeight w:val="300"/>
        </w:trPr>
        <w:tc>
          <w:tcPr>
            <w:tcW w:w="39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54A9665" w14:textId="77777777" w:rsidR="00483FC3" w:rsidRPr="00C233DC" w:rsidRDefault="00483FC3" w:rsidP="005F3979">
            <w:pPr>
              <w:spacing w:line="0" w:lineRule="atLeast"/>
              <w:ind w:right="424"/>
              <w:jc w:val="center"/>
              <w:rPr>
                <w:color w:val="000000"/>
              </w:rPr>
            </w:pPr>
            <w:r w:rsidRPr="00C233DC">
              <w:rPr>
                <w:b/>
                <w:bCs/>
                <w:color w:val="000000"/>
              </w:rPr>
              <w:t>Баллы</w:t>
            </w:r>
          </w:p>
        </w:tc>
        <w:tc>
          <w:tcPr>
            <w:tcW w:w="6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978700A" w14:textId="77777777" w:rsidR="00483FC3" w:rsidRPr="00C233DC" w:rsidRDefault="00483FC3" w:rsidP="005F3979">
            <w:pPr>
              <w:spacing w:line="0" w:lineRule="atLeast"/>
              <w:ind w:right="424"/>
              <w:jc w:val="center"/>
              <w:rPr>
                <w:color w:val="000000"/>
              </w:rPr>
            </w:pPr>
            <w:r w:rsidRPr="00C233DC">
              <w:rPr>
                <w:b/>
                <w:bCs/>
                <w:color w:val="000000"/>
              </w:rPr>
              <w:t>Уровень</w:t>
            </w:r>
          </w:p>
        </w:tc>
      </w:tr>
      <w:tr w:rsidR="00483FC3" w:rsidRPr="00C233DC" w14:paraId="5A0A27F0" w14:textId="77777777" w:rsidTr="005F3979">
        <w:trPr>
          <w:trHeight w:val="300"/>
        </w:trPr>
        <w:tc>
          <w:tcPr>
            <w:tcW w:w="39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CD940F6" w14:textId="77777777" w:rsidR="00483FC3" w:rsidRPr="00C233DC" w:rsidRDefault="00483FC3" w:rsidP="005F3979">
            <w:pPr>
              <w:spacing w:line="0" w:lineRule="atLeast"/>
              <w:ind w:right="424"/>
              <w:rPr>
                <w:color w:val="000000"/>
              </w:rPr>
            </w:pPr>
            <w:r w:rsidRPr="00C233DC">
              <w:rPr>
                <w:color w:val="000000"/>
              </w:rPr>
              <w:t>16 - 18 б</w:t>
            </w:r>
          </w:p>
        </w:tc>
        <w:tc>
          <w:tcPr>
            <w:tcW w:w="6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59E03F2" w14:textId="77777777" w:rsidR="00483FC3" w:rsidRPr="00C233DC" w:rsidRDefault="00483FC3" w:rsidP="005F3979">
            <w:pPr>
              <w:spacing w:line="0" w:lineRule="atLeast"/>
              <w:ind w:right="424"/>
              <w:rPr>
                <w:color w:val="000000"/>
              </w:rPr>
            </w:pPr>
            <w:r w:rsidRPr="00C233DC">
              <w:rPr>
                <w:color w:val="000000"/>
              </w:rPr>
              <w:t>«высокий»</w:t>
            </w:r>
          </w:p>
        </w:tc>
      </w:tr>
      <w:tr w:rsidR="00483FC3" w:rsidRPr="00C233DC" w14:paraId="64B078B2" w14:textId="77777777" w:rsidTr="005F3979">
        <w:trPr>
          <w:trHeight w:val="300"/>
        </w:trPr>
        <w:tc>
          <w:tcPr>
            <w:tcW w:w="39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2AB17E6" w14:textId="77777777" w:rsidR="00483FC3" w:rsidRPr="00C233DC" w:rsidRDefault="00483FC3" w:rsidP="005F3979">
            <w:pPr>
              <w:spacing w:line="0" w:lineRule="atLeast"/>
              <w:ind w:right="424"/>
              <w:rPr>
                <w:color w:val="000000"/>
              </w:rPr>
            </w:pPr>
            <w:r w:rsidRPr="00C233DC">
              <w:rPr>
                <w:color w:val="000000"/>
              </w:rPr>
              <w:t>14 - 15 б</w:t>
            </w:r>
          </w:p>
        </w:tc>
        <w:tc>
          <w:tcPr>
            <w:tcW w:w="6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8C0BA1C" w14:textId="77777777" w:rsidR="00483FC3" w:rsidRPr="00C233DC" w:rsidRDefault="00483FC3" w:rsidP="005F3979">
            <w:pPr>
              <w:spacing w:line="0" w:lineRule="atLeast"/>
              <w:ind w:right="424"/>
              <w:rPr>
                <w:color w:val="000000"/>
              </w:rPr>
            </w:pPr>
            <w:r w:rsidRPr="00C233DC">
              <w:rPr>
                <w:color w:val="000000"/>
              </w:rPr>
              <w:t>«повышенный»</w:t>
            </w:r>
          </w:p>
        </w:tc>
      </w:tr>
      <w:tr w:rsidR="00483FC3" w:rsidRPr="00C233DC" w14:paraId="3F17A4AE" w14:textId="77777777" w:rsidTr="005F3979">
        <w:trPr>
          <w:trHeight w:val="315"/>
        </w:trPr>
        <w:tc>
          <w:tcPr>
            <w:tcW w:w="39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1132B2A" w14:textId="77777777" w:rsidR="00483FC3" w:rsidRPr="00C233DC" w:rsidRDefault="00483FC3" w:rsidP="005F3979">
            <w:pPr>
              <w:spacing w:line="0" w:lineRule="atLeast"/>
              <w:ind w:right="424"/>
              <w:rPr>
                <w:color w:val="000000"/>
              </w:rPr>
            </w:pPr>
            <w:r w:rsidRPr="00C233DC">
              <w:rPr>
                <w:color w:val="000000"/>
              </w:rPr>
              <w:t>10 - 13 б</w:t>
            </w:r>
          </w:p>
        </w:tc>
        <w:tc>
          <w:tcPr>
            <w:tcW w:w="6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76BD6AE" w14:textId="77777777" w:rsidR="00483FC3" w:rsidRPr="00C233DC" w:rsidRDefault="00483FC3" w:rsidP="005F3979">
            <w:pPr>
              <w:spacing w:line="0" w:lineRule="atLeast"/>
              <w:ind w:right="424"/>
              <w:rPr>
                <w:color w:val="000000"/>
              </w:rPr>
            </w:pPr>
            <w:r w:rsidRPr="00C233DC">
              <w:rPr>
                <w:color w:val="000000"/>
              </w:rPr>
              <w:t> «базовый»</w:t>
            </w:r>
          </w:p>
        </w:tc>
      </w:tr>
      <w:tr w:rsidR="00483FC3" w:rsidRPr="00C233DC" w14:paraId="0EA6199F" w14:textId="77777777" w:rsidTr="005F3979">
        <w:trPr>
          <w:trHeight w:val="315"/>
        </w:trPr>
        <w:tc>
          <w:tcPr>
            <w:tcW w:w="39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158E64" w14:textId="77777777" w:rsidR="00483FC3" w:rsidRPr="00C233DC" w:rsidRDefault="00483FC3" w:rsidP="005F3979">
            <w:pPr>
              <w:spacing w:line="0" w:lineRule="atLeast"/>
              <w:ind w:right="424"/>
              <w:rPr>
                <w:color w:val="000000"/>
              </w:rPr>
            </w:pPr>
            <w:r w:rsidRPr="00C233DC">
              <w:rPr>
                <w:color w:val="000000"/>
              </w:rPr>
              <w:t>6 – 9 б</w:t>
            </w:r>
          </w:p>
        </w:tc>
        <w:tc>
          <w:tcPr>
            <w:tcW w:w="6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044A61" w14:textId="77777777" w:rsidR="00483FC3" w:rsidRPr="00C233DC" w:rsidRDefault="00483FC3" w:rsidP="005F3979">
            <w:pPr>
              <w:spacing w:line="0" w:lineRule="atLeast"/>
              <w:ind w:right="424"/>
              <w:rPr>
                <w:color w:val="000000"/>
              </w:rPr>
            </w:pPr>
            <w:r w:rsidRPr="00C233DC">
              <w:rPr>
                <w:color w:val="000000"/>
              </w:rPr>
              <w:t>«пониженный»</w:t>
            </w:r>
          </w:p>
        </w:tc>
      </w:tr>
      <w:tr w:rsidR="00483FC3" w:rsidRPr="00C233DC" w14:paraId="6BFA7F62" w14:textId="77777777" w:rsidTr="005F3979">
        <w:trPr>
          <w:trHeight w:val="300"/>
        </w:trPr>
        <w:tc>
          <w:tcPr>
            <w:tcW w:w="39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531ACF3" w14:textId="77777777" w:rsidR="00483FC3" w:rsidRPr="00C233DC" w:rsidRDefault="00483FC3" w:rsidP="005F3979">
            <w:pPr>
              <w:spacing w:line="0" w:lineRule="atLeast"/>
              <w:ind w:right="424"/>
              <w:rPr>
                <w:color w:val="000000"/>
              </w:rPr>
            </w:pPr>
            <w:r w:rsidRPr="00C233DC">
              <w:rPr>
                <w:color w:val="000000"/>
              </w:rPr>
              <w:t>Менее 6  баллов</w:t>
            </w:r>
          </w:p>
        </w:tc>
        <w:tc>
          <w:tcPr>
            <w:tcW w:w="6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DC4A4FE" w14:textId="77777777" w:rsidR="00483FC3" w:rsidRPr="00C233DC" w:rsidRDefault="00483FC3" w:rsidP="005F3979">
            <w:pPr>
              <w:spacing w:line="0" w:lineRule="atLeast"/>
              <w:ind w:right="424"/>
              <w:rPr>
                <w:color w:val="000000"/>
              </w:rPr>
            </w:pPr>
            <w:r w:rsidRPr="00C233DC">
              <w:rPr>
                <w:color w:val="000000"/>
              </w:rPr>
              <w:t>«недостаточный»</w:t>
            </w:r>
          </w:p>
        </w:tc>
      </w:tr>
    </w:tbl>
    <w:p w14:paraId="03F5CE03" w14:textId="77777777" w:rsidR="00483FC3" w:rsidRDefault="00483FC3" w:rsidP="00483FC3">
      <w:pPr>
        <w:pStyle w:val="a3"/>
        <w:spacing w:line="360" w:lineRule="auto"/>
        <w:ind w:firstLine="454"/>
        <w:rPr>
          <w:rFonts w:ascii="Times New Roman" w:hAnsi="Times New Roman"/>
          <w:color w:val="auto"/>
          <w:spacing w:val="2"/>
          <w:sz w:val="24"/>
          <w:szCs w:val="24"/>
        </w:rPr>
      </w:pPr>
    </w:p>
    <w:p w14:paraId="07ED02DD" w14:textId="77777777" w:rsidR="00483FC3" w:rsidRPr="00596E7E" w:rsidRDefault="00483FC3" w:rsidP="00483FC3">
      <w:pPr>
        <w:pStyle w:val="a3"/>
        <w:spacing w:line="360" w:lineRule="auto"/>
        <w:ind w:firstLine="454"/>
        <w:rPr>
          <w:rFonts w:ascii="Times New Roman" w:hAnsi="Times New Roman"/>
          <w:color w:val="auto"/>
          <w:sz w:val="24"/>
          <w:szCs w:val="24"/>
        </w:rPr>
      </w:pPr>
      <w:r w:rsidRPr="00596E7E">
        <w:rPr>
          <w:rFonts w:ascii="Times New Roman" w:hAnsi="Times New Roman"/>
          <w:color w:val="auto"/>
          <w:spacing w:val="2"/>
          <w:sz w:val="24"/>
          <w:szCs w:val="24"/>
        </w:rPr>
        <w:t xml:space="preserve">По результатам оценки, которая формируется на основе </w:t>
      </w:r>
      <w:r w:rsidRPr="00596E7E">
        <w:rPr>
          <w:rFonts w:ascii="Times New Roman" w:hAnsi="Times New Roman"/>
          <w:color w:val="auto"/>
          <w:sz w:val="24"/>
          <w:szCs w:val="24"/>
        </w:rPr>
        <w:t>материалов портфеля достижений, делаются выводы:</w:t>
      </w:r>
    </w:p>
    <w:p w14:paraId="2A938D7C" w14:textId="77777777" w:rsidR="00483FC3" w:rsidRPr="00596E7E" w:rsidRDefault="00483FC3" w:rsidP="00483FC3">
      <w:pPr>
        <w:pStyle w:val="a3"/>
        <w:spacing w:line="360" w:lineRule="auto"/>
        <w:ind w:firstLine="454"/>
        <w:rPr>
          <w:rFonts w:ascii="Times New Roman" w:hAnsi="Times New Roman"/>
          <w:color w:val="auto"/>
          <w:sz w:val="24"/>
          <w:szCs w:val="24"/>
        </w:rPr>
      </w:pPr>
      <w:r w:rsidRPr="00596E7E">
        <w:rPr>
          <w:rFonts w:ascii="Times New Roman" w:hAnsi="Times New Roman"/>
          <w:color w:val="auto"/>
          <w:sz w:val="24"/>
          <w:szCs w:val="24"/>
        </w:rPr>
        <w:t>1)</w:t>
      </w:r>
      <w:r w:rsidRPr="00596E7E">
        <w:rPr>
          <w:rFonts w:ascii="Times New Roman" w:hAnsi="Times New Roman"/>
          <w:color w:val="auto"/>
          <w:sz w:val="24"/>
          <w:szCs w:val="24"/>
        </w:rPr>
        <w:t> </w:t>
      </w:r>
      <w:r w:rsidRPr="00596E7E">
        <w:rPr>
          <w:rFonts w:ascii="Times New Roman" w:hAnsi="Times New Roman"/>
          <w:color w:val="auto"/>
          <w:sz w:val="24"/>
          <w:szCs w:val="24"/>
        </w:rPr>
        <w:t xml:space="preserve">о сформированности у обучающегося </w:t>
      </w:r>
      <w:r w:rsidRPr="00596E7E">
        <w:rPr>
          <w:rFonts w:ascii="Times New Roman" w:hAnsi="Times New Roman"/>
          <w:iCs/>
          <w:color w:val="auto"/>
          <w:sz w:val="24"/>
          <w:szCs w:val="24"/>
        </w:rPr>
        <w:t>универсальных и предметных способов действий</w:t>
      </w:r>
      <w:r w:rsidRPr="00596E7E">
        <w:rPr>
          <w:rFonts w:ascii="Times New Roman" w:hAnsi="Times New Roman"/>
          <w:color w:val="auto"/>
          <w:sz w:val="24"/>
          <w:szCs w:val="24"/>
        </w:rPr>
        <w:t xml:space="preserve">, а также </w:t>
      </w:r>
      <w:r w:rsidRPr="00596E7E">
        <w:rPr>
          <w:rFonts w:ascii="Times New Roman" w:hAnsi="Times New Roman"/>
          <w:iCs/>
          <w:color w:val="auto"/>
          <w:sz w:val="24"/>
          <w:szCs w:val="24"/>
        </w:rPr>
        <w:t>опорной системы знаний</w:t>
      </w:r>
      <w:r w:rsidRPr="00596E7E">
        <w:rPr>
          <w:rFonts w:ascii="Times New Roman" w:hAnsi="Times New Roman"/>
          <w:color w:val="auto"/>
          <w:sz w:val="24"/>
          <w:szCs w:val="24"/>
        </w:rPr>
        <w:t>, обеспечивающих ему возможность продолжения образования в основной школе;</w:t>
      </w:r>
    </w:p>
    <w:p w14:paraId="79A7A689" w14:textId="77777777" w:rsidR="00483FC3" w:rsidRPr="00596E7E" w:rsidRDefault="00483FC3" w:rsidP="00483FC3">
      <w:pPr>
        <w:pStyle w:val="a3"/>
        <w:spacing w:line="360" w:lineRule="auto"/>
        <w:ind w:firstLine="454"/>
        <w:rPr>
          <w:rFonts w:ascii="Times New Roman" w:hAnsi="Times New Roman"/>
          <w:color w:val="auto"/>
          <w:spacing w:val="-4"/>
          <w:sz w:val="24"/>
          <w:szCs w:val="24"/>
        </w:rPr>
      </w:pPr>
      <w:r w:rsidRPr="00596E7E">
        <w:rPr>
          <w:rFonts w:ascii="Times New Roman" w:hAnsi="Times New Roman"/>
          <w:color w:val="auto"/>
          <w:spacing w:val="-4"/>
          <w:sz w:val="24"/>
          <w:szCs w:val="24"/>
        </w:rPr>
        <w:lastRenderedPageBreak/>
        <w:t>2)</w:t>
      </w:r>
      <w:r w:rsidRPr="00596E7E">
        <w:rPr>
          <w:rFonts w:ascii="Times New Roman" w:hAnsi="Times New Roman"/>
          <w:color w:val="auto"/>
          <w:spacing w:val="-4"/>
          <w:sz w:val="24"/>
          <w:szCs w:val="24"/>
        </w:rPr>
        <w:t> </w:t>
      </w:r>
      <w:r w:rsidRPr="00596E7E">
        <w:rPr>
          <w:rFonts w:ascii="Times New Roman" w:hAnsi="Times New Roman"/>
          <w:color w:val="auto"/>
          <w:spacing w:val="-4"/>
          <w:sz w:val="24"/>
          <w:szCs w:val="24"/>
        </w:rPr>
        <w:t xml:space="preserve">о сформированности основ </w:t>
      </w:r>
      <w:r w:rsidRPr="00596E7E">
        <w:rPr>
          <w:rFonts w:ascii="Times New Roman" w:hAnsi="Times New Roman"/>
          <w:iCs/>
          <w:color w:val="auto"/>
          <w:spacing w:val="-4"/>
          <w:sz w:val="24"/>
          <w:szCs w:val="24"/>
        </w:rPr>
        <w:t>умения учиться</w:t>
      </w:r>
      <w:r w:rsidRPr="00596E7E">
        <w:rPr>
          <w:rFonts w:ascii="Times New Roman" w:hAnsi="Times New Roman"/>
          <w:color w:val="auto"/>
          <w:spacing w:val="-4"/>
          <w:sz w:val="24"/>
          <w:szCs w:val="24"/>
        </w:rPr>
        <w:t xml:space="preserve">, понимаемой как способность к самоорганизации с целью постановки и решения </w:t>
      </w:r>
      <w:proofErr w:type="spellStart"/>
      <w:r w:rsidRPr="00596E7E">
        <w:rPr>
          <w:rFonts w:ascii="Times New Roman" w:hAnsi="Times New Roman"/>
          <w:color w:val="auto"/>
          <w:spacing w:val="-4"/>
          <w:sz w:val="24"/>
          <w:szCs w:val="24"/>
        </w:rPr>
        <w:t>учебно­познавательных</w:t>
      </w:r>
      <w:proofErr w:type="spellEnd"/>
      <w:r w:rsidRPr="00596E7E">
        <w:rPr>
          <w:rFonts w:ascii="Times New Roman" w:hAnsi="Times New Roman"/>
          <w:color w:val="auto"/>
          <w:spacing w:val="-4"/>
          <w:sz w:val="24"/>
          <w:szCs w:val="24"/>
        </w:rPr>
        <w:t xml:space="preserve"> и </w:t>
      </w:r>
      <w:proofErr w:type="spellStart"/>
      <w:r w:rsidRPr="00596E7E">
        <w:rPr>
          <w:rFonts w:ascii="Times New Roman" w:hAnsi="Times New Roman"/>
          <w:color w:val="auto"/>
          <w:spacing w:val="-4"/>
          <w:sz w:val="24"/>
          <w:szCs w:val="24"/>
        </w:rPr>
        <w:t>учебно­практических</w:t>
      </w:r>
      <w:proofErr w:type="spellEnd"/>
      <w:r w:rsidRPr="00596E7E">
        <w:rPr>
          <w:rFonts w:ascii="Times New Roman" w:hAnsi="Times New Roman"/>
          <w:color w:val="auto"/>
          <w:spacing w:val="-4"/>
          <w:sz w:val="24"/>
          <w:szCs w:val="24"/>
        </w:rPr>
        <w:t xml:space="preserve"> задач;</w:t>
      </w:r>
    </w:p>
    <w:p w14:paraId="2FACC377" w14:textId="77777777" w:rsidR="00483FC3" w:rsidRDefault="00483FC3" w:rsidP="00483FC3">
      <w:pPr>
        <w:pStyle w:val="a3"/>
        <w:spacing w:line="360" w:lineRule="auto"/>
        <w:ind w:firstLine="454"/>
        <w:rPr>
          <w:rFonts w:ascii="Times New Roman" w:hAnsi="Times New Roman"/>
          <w:color w:val="auto"/>
          <w:sz w:val="24"/>
          <w:szCs w:val="24"/>
        </w:rPr>
      </w:pPr>
      <w:r w:rsidRPr="00596E7E">
        <w:rPr>
          <w:rFonts w:ascii="Times New Roman" w:hAnsi="Times New Roman"/>
          <w:color w:val="auto"/>
          <w:sz w:val="24"/>
          <w:szCs w:val="24"/>
        </w:rPr>
        <w:t>3)</w:t>
      </w:r>
      <w:r w:rsidRPr="00596E7E">
        <w:rPr>
          <w:rFonts w:ascii="Times New Roman" w:hAnsi="Times New Roman"/>
          <w:color w:val="auto"/>
          <w:sz w:val="24"/>
          <w:szCs w:val="24"/>
        </w:rPr>
        <w:t> </w:t>
      </w:r>
      <w:r w:rsidRPr="00596E7E">
        <w:rPr>
          <w:rFonts w:ascii="Times New Roman" w:hAnsi="Times New Roman"/>
          <w:color w:val="auto"/>
          <w:sz w:val="24"/>
          <w:szCs w:val="24"/>
        </w:rPr>
        <w:t xml:space="preserve">об </w:t>
      </w:r>
      <w:r w:rsidRPr="00596E7E">
        <w:rPr>
          <w:rFonts w:ascii="Times New Roman" w:hAnsi="Times New Roman"/>
          <w:iCs/>
          <w:color w:val="auto"/>
          <w:sz w:val="24"/>
          <w:szCs w:val="24"/>
        </w:rPr>
        <w:t>индивидуальном прогрессе</w:t>
      </w:r>
      <w:r w:rsidRPr="00596E7E">
        <w:rPr>
          <w:rFonts w:ascii="Times New Roman" w:hAnsi="Times New Roman"/>
          <w:color w:val="auto"/>
          <w:sz w:val="24"/>
          <w:szCs w:val="24"/>
        </w:rPr>
        <w:t xml:space="preserve"> в основных сферах раз</w:t>
      </w:r>
      <w:r w:rsidRPr="00596E7E">
        <w:rPr>
          <w:rFonts w:ascii="Times New Roman" w:hAnsi="Times New Roman"/>
          <w:color w:val="auto"/>
          <w:spacing w:val="2"/>
          <w:sz w:val="24"/>
          <w:szCs w:val="24"/>
        </w:rPr>
        <w:t xml:space="preserve">вития личности — </w:t>
      </w:r>
      <w:proofErr w:type="spellStart"/>
      <w:r w:rsidRPr="00596E7E">
        <w:rPr>
          <w:rFonts w:ascii="Times New Roman" w:hAnsi="Times New Roman"/>
          <w:color w:val="auto"/>
          <w:spacing w:val="2"/>
          <w:sz w:val="24"/>
          <w:szCs w:val="24"/>
        </w:rPr>
        <w:t>мотивационно­смысловой</w:t>
      </w:r>
      <w:proofErr w:type="spellEnd"/>
      <w:r w:rsidRPr="00596E7E">
        <w:rPr>
          <w:rFonts w:ascii="Times New Roman" w:hAnsi="Times New Roman"/>
          <w:color w:val="auto"/>
          <w:spacing w:val="2"/>
          <w:sz w:val="24"/>
          <w:szCs w:val="24"/>
        </w:rPr>
        <w:t>, познаватель</w:t>
      </w:r>
      <w:r w:rsidRPr="00596E7E">
        <w:rPr>
          <w:rFonts w:ascii="Times New Roman" w:hAnsi="Times New Roman"/>
          <w:color w:val="auto"/>
          <w:sz w:val="24"/>
          <w:szCs w:val="24"/>
        </w:rPr>
        <w:t>ной, эмоциона</w:t>
      </w:r>
      <w:r>
        <w:rPr>
          <w:rFonts w:ascii="Times New Roman" w:hAnsi="Times New Roman"/>
          <w:color w:val="auto"/>
          <w:sz w:val="24"/>
          <w:szCs w:val="24"/>
        </w:rPr>
        <w:t>льной, волевой и саморегуляции.</w:t>
      </w:r>
    </w:p>
    <w:p w14:paraId="11D38313" w14:textId="77777777" w:rsidR="00483FC3" w:rsidRPr="00384FB6" w:rsidRDefault="00483FC3" w:rsidP="00483FC3">
      <w:pPr>
        <w:shd w:val="clear" w:color="auto" w:fill="FFFFFF"/>
        <w:spacing w:after="150" w:line="255" w:lineRule="atLeast"/>
        <w:jc w:val="center"/>
        <w:rPr>
          <w:color w:val="000000"/>
        </w:rPr>
      </w:pPr>
      <w:r w:rsidRPr="00C233DC">
        <w:rPr>
          <w:b/>
          <w:bCs/>
          <w:color w:val="000000"/>
        </w:rPr>
        <w:t>Самооценка материалов Портфолио по качественной шкале</w:t>
      </w:r>
    </w:p>
    <w:tbl>
      <w:tblPr>
        <w:tblW w:w="10582" w:type="dxa"/>
        <w:tblCellSpacing w:w="15" w:type="dxa"/>
        <w:tblInd w:w="-715" w:type="dxa"/>
        <w:tblBorders>
          <w:top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672"/>
        <w:gridCol w:w="2118"/>
        <w:gridCol w:w="1615"/>
        <w:gridCol w:w="1516"/>
        <w:gridCol w:w="2661"/>
      </w:tblGrid>
      <w:tr w:rsidR="00483FC3" w:rsidRPr="00C233DC" w14:paraId="0DD20A08" w14:textId="77777777" w:rsidTr="005F3979">
        <w:trPr>
          <w:trHeight w:val="334"/>
          <w:tblCellSpacing w:w="15" w:type="dxa"/>
        </w:trPr>
        <w:tc>
          <w:tcPr>
            <w:tcW w:w="0" w:type="auto"/>
            <w:tcBorders>
              <w:top w:val="single" w:sz="6" w:space="0" w:color="auto"/>
              <w:left w:val="single" w:sz="6" w:space="0" w:color="auto"/>
              <w:bottom w:val="single" w:sz="6" w:space="0" w:color="auto"/>
              <w:right w:val="single" w:sz="6" w:space="0" w:color="auto"/>
            </w:tcBorders>
            <w:shd w:val="clear" w:color="auto" w:fill="FFFFFF"/>
            <w:tcMar>
              <w:top w:w="120" w:type="dxa"/>
              <w:left w:w="120" w:type="dxa"/>
              <w:bottom w:w="120" w:type="dxa"/>
              <w:right w:w="120" w:type="dxa"/>
            </w:tcMar>
            <w:hideMark/>
          </w:tcPr>
          <w:p w14:paraId="7A583761" w14:textId="77777777" w:rsidR="00483FC3" w:rsidRPr="00C233DC" w:rsidRDefault="00483FC3" w:rsidP="005F3979">
            <w:pPr>
              <w:spacing w:after="120" w:line="300" w:lineRule="atLeast"/>
              <w:jc w:val="center"/>
              <w:rPr>
                <w:color w:val="000000"/>
              </w:rPr>
            </w:pPr>
            <w:r w:rsidRPr="00C233DC">
              <w:rPr>
                <w:b/>
                <w:bCs/>
                <w:color w:val="000000"/>
              </w:rPr>
              <w:t>Раздел</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120" w:type="dxa"/>
              <w:left w:w="120" w:type="dxa"/>
              <w:bottom w:w="120" w:type="dxa"/>
              <w:right w:w="120" w:type="dxa"/>
            </w:tcMar>
            <w:hideMark/>
          </w:tcPr>
          <w:p w14:paraId="25518F62" w14:textId="77777777" w:rsidR="00483FC3" w:rsidRPr="00C233DC" w:rsidRDefault="00483FC3" w:rsidP="005F3979">
            <w:pPr>
              <w:spacing w:after="120" w:line="300" w:lineRule="atLeast"/>
              <w:jc w:val="center"/>
              <w:rPr>
                <w:color w:val="000000"/>
              </w:rPr>
            </w:pPr>
            <w:r w:rsidRPr="00C233DC">
              <w:rPr>
                <w:b/>
                <w:bCs/>
                <w:color w:val="000000"/>
              </w:rPr>
              <w:t>«превосходно»</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120" w:type="dxa"/>
              <w:left w:w="120" w:type="dxa"/>
              <w:bottom w:w="120" w:type="dxa"/>
              <w:right w:w="120" w:type="dxa"/>
            </w:tcMar>
            <w:hideMark/>
          </w:tcPr>
          <w:p w14:paraId="44F661EA" w14:textId="77777777" w:rsidR="00483FC3" w:rsidRPr="00C233DC" w:rsidRDefault="00483FC3" w:rsidP="005F3979">
            <w:pPr>
              <w:spacing w:after="120" w:line="300" w:lineRule="atLeast"/>
              <w:jc w:val="center"/>
              <w:rPr>
                <w:color w:val="000000"/>
              </w:rPr>
            </w:pPr>
            <w:r w:rsidRPr="00C233DC">
              <w:rPr>
                <w:b/>
                <w:bCs/>
                <w:color w:val="000000"/>
              </w:rPr>
              <w:t>«отлично»</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120" w:type="dxa"/>
              <w:left w:w="120" w:type="dxa"/>
              <w:bottom w:w="120" w:type="dxa"/>
              <w:right w:w="120" w:type="dxa"/>
            </w:tcMar>
            <w:hideMark/>
          </w:tcPr>
          <w:p w14:paraId="3B173A81" w14:textId="77777777" w:rsidR="00483FC3" w:rsidRPr="00C233DC" w:rsidRDefault="00483FC3" w:rsidP="005F3979">
            <w:pPr>
              <w:spacing w:after="120" w:line="300" w:lineRule="atLeast"/>
              <w:jc w:val="center"/>
              <w:rPr>
                <w:color w:val="000000"/>
              </w:rPr>
            </w:pPr>
            <w:r w:rsidRPr="00C233DC">
              <w:rPr>
                <w:b/>
                <w:bCs/>
                <w:color w:val="000000"/>
              </w:rPr>
              <w:t>«хорошо»</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120" w:type="dxa"/>
              <w:left w:w="120" w:type="dxa"/>
              <w:bottom w:w="120" w:type="dxa"/>
              <w:right w:w="120" w:type="dxa"/>
            </w:tcMar>
            <w:hideMark/>
          </w:tcPr>
          <w:p w14:paraId="052C414E" w14:textId="77777777" w:rsidR="00483FC3" w:rsidRPr="00C233DC" w:rsidRDefault="00483FC3" w:rsidP="005F3979">
            <w:pPr>
              <w:spacing w:after="120" w:line="300" w:lineRule="atLeast"/>
              <w:jc w:val="center"/>
              <w:rPr>
                <w:b/>
                <w:color w:val="000000"/>
              </w:rPr>
            </w:pPr>
            <w:r w:rsidRPr="00C233DC">
              <w:rPr>
                <w:b/>
                <w:color w:val="000000"/>
              </w:rPr>
              <w:t>«Надо доработать»</w:t>
            </w:r>
          </w:p>
        </w:tc>
      </w:tr>
      <w:tr w:rsidR="00483FC3" w:rsidRPr="00C233DC" w14:paraId="75066F8E" w14:textId="77777777" w:rsidTr="005F3979">
        <w:trPr>
          <w:trHeight w:val="324"/>
          <w:tblCellSpacing w:w="15" w:type="dxa"/>
        </w:trPr>
        <w:tc>
          <w:tcPr>
            <w:tcW w:w="0" w:type="auto"/>
            <w:tcBorders>
              <w:top w:val="single" w:sz="6" w:space="0" w:color="auto"/>
              <w:left w:val="single" w:sz="6" w:space="0" w:color="auto"/>
              <w:bottom w:val="single" w:sz="6" w:space="0" w:color="auto"/>
              <w:right w:val="single" w:sz="6" w:space="0" w:color="auto"/>
            </w:tcBorders>
            <w:shd w:val="clear" w:color="auto" w:fill="FFFFFF"/>
            <w:tcMar>
              <w:top w:w="120" w:type="dxa"/>
              <w:left w:w="120" w:type="dxa"/>
              <w:bottom w:w="120" w:type="dxa"/>
              <w:right w:w="120" w:type="dxa"/>
            </w:tcMar>
            <w:hideMark/>
          </w:tcPr>
          <w:p w14:paraId="4DD78D54" w14:textId="77777777" w:rsidR="00483FC3" w:rsidRPr="00C233DC" w:rsidRDefault="00483FC3" w:rsidP="005F3979">
            <w:pPr>
              <w:spacing w:after="120" w:line="300" w:lineRule="atLeast"/>
              <w:rPr>
                <w:color w:val="000000"/>
              </w:rPr>
            </w:pPr>
            <w:r w:rsidRPr="00C233DC">
              <w:rPr>
                <w:b/>
                <w:bCs/>
                <w:color w:val="000000"/>
              </w:rPr>
              <w:t>Титульный лист</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120" w:type="dxa"/>
              <w:left w:w="120" w:type="dxa"/>
              <w:bottom w:w="120" w:type="dxa"/>
              <w:right w:w="120" w:type="dxa"/>
            </w:tcMar>
            <w:hideMark/>
          </w:tcPr>
          <w:p w14:paraId="6155A0BC" w14:textId="77777777" w:rsidR="00483FC3" w:rsidRPr="00C233DC" w:rsidRDefault="00483FC3" w:rsidP="005F3979">
            <w:pPr>
              <w:spacing w:after="120" w:line="300" w:lineRule="atLeast"/>
              <w:rPr>
                <w:color w:val="000000"/>
              </w:rPr>
            </w:pPr>
            <w:r w:rsidRPr="00C233DC">
              <w:rPr>
                <w:color w:val="000000"/>
              </w:rPr>
              <w:t> </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120" w:type="dxa"/>
              <w:left w:w="120" w:type="dxa"/>
              <w:bottom w:w="120" w:type="dxa"/>
              <w:right w:w="120" w:type="dxa"/>
            </w:tcMar>
            <w:hideMark/>
          </w:tcPr>
          <w:p w14:paraId="2D04489B" w14:textId="77777777" w:rsidR="00483FC3" w:rsidRPr="00C233DC" w:rsidRDefault="00483FC3" w:rsidP="005F3979">
            <w:pPr>
              <w:spacing w:after="120" w:line="300" w:lineRule="atLeast"/>
              <w:rPr>
                <w:color w:val="000000"/>
              </w:rPr>
            </w:pPr>
            <w:r w:rsidRPr="00C233DC">
              <w:rPr>
                <w:color w:val="000000"/>
              </w:rPr>
              <w:t> </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120" w:type="dxa"/>
              <w:left w:w="120" w:type="dxa"/>
              <w:bottom w:w="120" w:type="dxa"/>
              <w:right w:w="120" w:type="dxa"/>
            </w:tcMar>
            <w:hideMark/>
          </w:tcPr>
          <w:p w14:paraId="186222E6" w14:textId="77777777" w:rsidR="00483FC3" w:rsidRPr="00C233DC" w:rsidRDefault="00483FC3" w:rsidP="005F3979">
            <w:pPr>
              <w:spacing w:after="120" w:line="300" w:lineRule="atLeast"/>
              <w:rPr>
                <w:color w:val="000000"/>
              </w:rPr>
            </w:pPr>
            <w:r w:rsidRPr="00C233DC">
              <w:rPr>
                <w:color w:val="000000"/>
              </w:rPr>
              <w:t> </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120" w:type="dxa"/>
              <w:left w:w="120" w:type="dxa"/>
              <w:bottom w:w="120" w:type="dxa"/>
              <w:right w:w="120" w:type="dxa"/>
            </w:tcMar>
            <w:hideMark/>
          </w:tcPr>
          <w:p w14:paraId="07E19B10" w14:textId="77777777" w:rsidR="00483FC3" w:rsidRPr="00C233DC" w:rsidRDefault="00483FC3" w:rsidP="005F3979">
            <w:pPr>
              <w:spacing w:after="120" w:line="300" w:lineRule="atLeast"/>
              <w:rPr>
                <w:color w:val="000000"/>
              </w:rPr>
            </w:pPr>
            <w:r w:rsidRPr="00C233DC">
              <w:rPr>
                <w:color w:val="000000"/>
              </w:rPr>
              <w:t> </w:t>
            </w:r>
          </w:p>
        </w:tc>
      </w:tr>
      <w:tr w:rsidR="00483FC3" w:rsidRPr="00C233DC" w14:paraId="7AABD19A" w14:textId="77777777" w:rsidTr="005F3979">
        <w:trPr>
          <w:trHeight w:val="334"/>
          <w:tblCellSpacing w:w="15" w:type="dxa"/>
        </w:trPr>
        <w:tc>
          <w:tcPr>
            <w:tcW w:w="0" w:type="auto"/>
            <w:tcBorders>
              <w:top w:val="single" w:sz="6" w:space="0" w:color="auto"/>
              <w:left w:val="single" w:sz="6" w:space="0" w:color="auto"/>
              <w:bottom w:val="single" w:sz="6" w:space="0" w:color="auto"/>
              <w:right w:val="single" w:sz="6" w:space="0" w:color="auto"/>
            </w:tcBorders>
            <w:shd w:val="clear" w:color="auto" w:fill="FFFFFF"/>
            <w:tcMar>
              <w:top w:w="120" w:type="dxa"/>
              <w:left w:w="120" w:type="dxa"/>
              <w:bottom w:w="120" w:type="dxa"/>
              <w:right w:w="120" w:type="dxa"/>
            </w:tcMar>
            <w:hideMark/>
          </w:tcPr>
          <w:p w14:paraId="12F28403" w14:textId="77777777" w:rsidR="00483FC3" w:rsidRPr="00C233DC" w:rsidRDefault="00483FC3" w:rsidP="005F3979">
            <w:pPr>
              <w:spacing w:after="120" w:line="300" w:lineRule="atLeast"/>
              <w:rPr>
                <w:color w:val="000000"/>
              </w:rPr>
            </w:pPr>
            <w:r w:rsidRPr="00C233DC">
              <w:rPr>
                <w:b/>
                <w:bCs/>
                <w:color w:val="000000"/>
              </w:rPr>
              <w:t>«Моя семья»»</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120" w:type="dxa"/>
              <w:left w:w="120" w:type="dxa"/>
              <w:bottom w:w="120" w:type="dxa"/>
              <w:right w:w="120" w:type="dxa"/>
            </w:tcMar>
            <w:hideMark/>
          </w:tcPr>
          <w:p w14:paraId="7CBF3071" w14:textId="77777777" w:rsidR="00483FC3" w:rsidRPr="00C233DC" w:rsidRDefault="00483FC3" w:rsidP="005F3979">
            <w:pPr>
              <w:spacing w:after="120" w:line="300" w:lineRule="atLeast"/>
              <w:rPr>
                <w:color w:val="000000"/>
              </w:rPr>
            </w:pPr>
            <w:r w:rsidRPr="00C233DC">
              <w:rPr>
                <w:color w:val="000000"/>
              </w:rPr>
              <w:t> </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120" w:type="dxa"/>
              <w:left w:w="120" w:type="dxa"/>
              <w:bottom w:w="120" w:type="dxa"/>
              <w:right w:w="120" w:type="dxa"/>
            </w:tcMar>
            <w:hideMark/>
          </w:tcPr>
          <w:p w14:paraId="4DB25895" w14:textId="77777777" w:rsidR="00483FC3" w:rsidRPr="00C233DC" w:rsidRDefault="00483FC3" w:rsidP="005F3979">
            <w:pPr>
              <w:spacing w:after="120" w:line="300" w:lineRule="atLeast"/>
              <w:rPr>
                <w:color w:val="000000"/>
              </w:rPr>
            </w:pPr>
            <w:r w:rsidRPr="00C233DC">
              <w:rPr>
                <w:color w:val="000000"/>
              </w:rPr>
              <w:t> </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120" w:type="dxa"/>
              <w:left w:w="120" w:type="dxa"/>
              <w:bottom w:w="120" w:type="dxa"/>
              <w:right w:w="120" w:type="dxa"/>
            </w:tcMar>
            <w:hideMark/>
          </w:tcPr>
          <w:p w14:paraId="4DFD3DF2" w14:textId="77777777" w:rsidR="00483FC3" w:rsidRPr="00C233DC" w:rsidRDefault="00483FC3" w:rsidP="005F3979">
            <w:pPr>
              <w:spacing w:after="120" w:line="300" w:lineRule="atLeast"/>
              <w:rPr>
                <w:color w:val="000000"/>
              </w:rPr>
            </w:pPr>
            <w:r w:rsidRPr="00C233DC">
              <w:rPr>
                <w:color w:val="000000"/>
              </w:rPr>
              <w:t> </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120" w:type="dxa"/>
              <w:left w:w="120" w:type="dxa"/>
              <w:bottom w:w="120" w:type="dxa"/>
              <w:right w:w="120" w:type="dxa"/>
            </w:tcMar>
            <w:hideMark/>
          </w:tcPr>
          <w:p w14:paraId="073E4363" w14:textId="77777777" w:rsidR="00483FC3" w:rsidRPr="00C233DC" w:rsidRDefault="00483FC3" w:rsidP="005F3979">
            <w:pPr>
              <w:spacing w:after="120" w:line="300" w:lineRule="atLeast"/>
              <w:rPr>
                <w:color w:val="000000"/>
              </w:rPr>
            </w:pPr>
            <w:r w:rsidRPr="00C233DC">
              <w:rPr>
                <w:color w:val="000000"/>
              </w:rPr>
              <w:t> </w:t>
            </w:r>
          </w:p>
        </w:tc>
      </w:tr>
      <w:tr w:rsidR="00483FC3" w:rsidRPr="00C233DC" w14:paraId="41A024B3" w14:textId="77777777" w:rsidTr="005F3979">
        <w:trPr>
          <w:trHeight w:val="324"/>
          <w:tblCellSpacing w:w="15" w:type="dxa"/>
        </w:trPr>
        <w:tc>
          <w:tcPr>
            <w:tcW w:w="0" w:type="auto"/>
            <w:tcBorders>
              <w:top w:val="single" w:sz="6" w:space="0" w:color="auto"/>
              <w:left w:val="single" w:sz="6" w:space="0" w:color="auto"/>
              <w:bottom w:val="single" w:sz="6" w:space="0" w:color="auto"/>
              <w:right w:val="single" w:sz="6" w:space="0" w:color="auto"/>
            </w:tcBorders>
            <w:shd w:val="clear" w:color="auto" w:fill="FFFFFF"/>
            <w:tcMar>
              <w:top w:w="120" w:type="dxa"/>
              <w:left w:w="120" w:type="dxa"/>
              <w:bottom w:w="120" w:type="dxa"/>
              <w:right w:w="120" w:type="dxa"/>
            </w:tcMar>
            <w:hideMark/>
          </w:tcPr>
          <w:p w14:paraId="2C94FA55" w14:textId="77777777" w:rsidR="00483FC3" w:rsidRPr="00C233DC" w:rsidRDefault="00483FC3" w:rsidP="005F3979">
            <w:pPr>
              <w:spacing w:after="120" w:line="300" w:lineRule="atLeast"/>
              <w:rPr>
                <w:color w:val="000000"/>
              </w:rPr>
            </w:pPr>
            <w:r w:rsidRPr="00C233DC">
              <w:rPr>
                <w:b/>
                <w:bCs/>
                <w:color w:val="000000"/>
              </w:rPr>
              <w:t>«Моя учеба»</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120" w:type="dxa"/>
              <w:left w:w="120" w:type="dxa"/>
              <w:bottom w:w="120" w:type="dxa"/>
              <w:right w:w="120" w:type="dxa"/>
            </w:tcMar>
            <w:hideMark/>
          </w:tcPr>
          <w:p w14:paraId="6A544C3E" w14:textId="77777777" w:rsidR="00483FC3" w:rsidRPr="00C233DC" w:rsidRDefault="00483FC3" w:rsidP="005F3979">
            <w:pPr>
              <w:spacing w:after="120" w:line="300" w:lineRule="atLeast"/>
              <w:rPr>
                <w:color w:val="000000"/>
              </w:rPr>
            </w:pPr>
            <w:r w:rsidRPr="00C233DC">
              <w:rPr>
                <w:color w:val="000000"/>
              </w:rPr>
              <w:t> </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120" w:type="dxa"/>
              <w:left w:w="120" w:type="dxa"/>
              <w:bottom w:w="120" w:type="dxa"/>
              <w:right w:w="120" w:type="dxa"/>
            </w:tcMar>
            <w:hideMark/>
          </w:tcPr>
          <w:p w14:paraId="3EFDDDA9" w14:textId="77777777" w:rsidR="00483FC3" w:rsidRPr="00C233DC" w:rsidRDefault="00483FC3" w:rsidP="005F3979">
            <w:pPr>
              <w:spacing w:after="120" w:line="300" w:lineRule="atLeast"/>
              <w:rPr>
                <w:color w:val="000000"/>
              </w:rPr>
            </w:pPr>
            <w:r w:rsidRPr="00C233DC">
              <w:rPr>
                <w:color w:val="000000"/>
              </w:rPr>
              <w:t> </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120" w:type="dxa"/>
              <w:left w:w="120" w:type="dxa"/>
              <w:bottom w:w="120" w:type="dxa"/>
              <w:right w:w="120" w:type="dxa"/>
            </w:tcMar>
            <w:hideMark/>
          </w:tcPr>
          <w:p w14:paraId="2C2D6EE4" w14:textId="77777777" w:rsidR="00483FC3" w:rsidRPr="00C233DC" w:rsidRDefault="00483FC3" w:rsidP="005F3979">
            <w:pPr>
              <w:spacing w:after="120" w:line="300" w:lineRule="atLeast"/>
              <w:rPr>
                <w:color w:val="000000"/>
              </w:rPr>
            </w:pPr>
            <w:r w:rsidRPr="00C233DC">
              <w:rPr>
                <w:color w:val="000000"/>
              </w:rPr>
              <w:t> </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120" w:type="dxa"/>
              <w:left w:w="120" w:type="dxa"/>
              <w:bottom w:w="120" w:type="dxa"/>
              <w:right w:w="120" w:type="dxa"/>
            </w:tcMar>
            <w:hideMark/>
          </w:tcPr>
          <w:p w14:paraId="6603FA24" w14:textId="77777777" w:rsidR="00483FC3" w:rsidRPr="00C233DC" w:rsidRDefault="00483FC3" w:rsidP="005F3979">
            <w:pPr>
              <w:spacing w:after="120" w:line="300" w:lineRule="atLeast"/>
              <w:rPr>
                <w:color w:val="000000"/>
              </w:rPr>
            </w:pPr>
            <w:r w:rsidRPr="00C233DC">
              <w:rPr>
                <w:color w:val="000000"/>
              </w:rPr>
              <w:t> </w:t>
            </w:r>
          </w:p>
        </w:tc>
      </w:tr>
      <w:tr w:rsidR="00483FC3" w:rsidRPr="00C233DC" w14:paraId="1DB0C7F9" w14:textId="77777777" w:rsidTr="005F3979">
        <w:trPr>
          <w:trHeight w:val="324"/>
          <w:tblCellSpacing w:w="15" w:type="dxa"/>
        </w:trPr>
        <w:tc>
          <w:tcPr>
            <w:tcW w:w="0" w:type="auto"/>
            <w:tcBorders>
              <w:top w:val="single" w:sz="6" w:space="0" w:color="auto"/>
              <w:left w:val="single" w:sz="6" w:space="0" w:color="auto"/>
              <w:bottom w:val="single" w:sz="6" w:space="0" w:color="auto"/>
              <w:right w:val="single" w:sz="6" w:space="0" w:color="auto"/>
            </w:tcBorders>
            <w:shd w:val="clear" w:color="auto" w:fill="FFFFFF"/>
            <w:tcMar>
              <w:top w:w="120" w:type="dxa"/>
              <w:left w:w="120" w:type="dxa"/>
              <w:bottom w:w="120" w:type="dxa"/>
              <w:right w:w="120" w:type="dxa"/>
            </w:tcMar>
            <w:hideMark/>
          </w:tcPr>
          <w:p w14:paraId="37ACB6E7" w14:textId="77777777" w:rsidR="00483FC3" w:rsidRPr="00C233DC" w:rsidRDefault="00483FC3" w:rsidP="005F3979">
            <w:pPr>
              <w:spacing w:after="120" w:line="300" w:lineRule="atLeast"/>
              <w:rPr>
                <w:color w:val="000000"/>
              </w:rPr>
            </w:pPr>
            <w:r w:rsidRPr="00C233DC">
              <w:rPr>
                <w:b/>
                <w:bCs/>
                <w:color w:val="000000"/>
              </w:rPr>
              <w:t>«Мои достижения»</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120" w:type="dxa"/>
              <w:left w:w="120" w:type="dxa"/>
              <w:bottom w:w="120" w:type="dxa"/>
              <w:right w:w="120" w:type="dxa"/>
            </w:tcMar>
            <w:hideMark/>
          </w:tcPr>
          <w:p w14:paraId="77F18784" w14:textId="77777777" w:rsidR="00483FC3" w:rsidRPr="00C233DC" w:rsidRDefault="00483FC3" w:rsidP="005F3979">
            <w:pPr>
              <w:spacing w:after="120" w:line="300" w:lineRule="atLeast"/>
              <w:rPr>
                <w:color w:val="000000"/>
              </w:rPr>
            </w:pPr>
            <w:r w:rsidRPr="00C233DC">
              <w:rPr>
                <w:color w:val="000000"/>
              </w:rPr>
              <w:t> </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120" w:type="dxa"/>
              <w:left w:w="120" w:type="dxa"/>
              <w:bottom w:w="120" w:type="dxa"/>
              <w:right w:w="120" w:type="dxa"/>
            </w:tcMar>
            <w:hideMark/>
          </w:tcPr>
          <w:p w14:paraId="07E8DDB9" w14:textId="77777777" w:rsidR="00483FC3" w:rsidRPr="00C233DC" w:rsidRDefault="00483FC3" w:rsidP="005F3979">
            <w:pPr>
              <w:spacing w:after="120" w:line="300" w:lineRule="atLeast"/>
              <w:rPr>
                <w:color w:val="000000"/>
              </w:rPr>
            </w:pPr>
            <w:r w:rsidRPr="00C233DC">
              <w:rPr>
                <w:color w:val="000000"/>
              </w:rPr>
              <w:t> </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120" w:type="dxa"/>
              <w:left w:w="120" w:type="dxa"/>
              <w:bottom w:w="120" w:type="dxa"/>
              <w:right w:w="120" w:type="dxa"/>
            </w:tcMar>
            <w:hideMark/>
          </w:tcPr>
          <w:p w14:paraId="0B8EC4F9" w14:textId="77777777" w:rsidR="00483FC3" w:rsidRPr="00C233DC" w:rsidRDefault="00483FC3" w:rsidP="005F3979">
            <w:pPr>
              <w:spacing w:after="120" w:line="300" w:lineRule="atLeast"/>
              <w:rPr>
                <w:color w:val="000000"/>
              </w:rPr>
            </w:pPr>
            <w:r w:rsidRPr="00C233DC">
              <w:rPr>
                <w:color w:val="000000"/>
              </w:rPr>
              <w:t> </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120" w:type="dxa"/>
              <w:left w:w="120" w:type="dxa"/>
              <w:bottom w:w="120" w:type="dxa"/>
              <w:right w:w="120" w:type="dxa"/>
            </w:tcMar>
            <w:hideMark/>
          </w:tcPr>
          <w:p w14:paraId="7F2731DC" w14:textId="77777777" w:rsidR="00483FC3" w:rsidRPr="00C233DC" w:rsidRDefault="00483FC3" w:rsidP="005F3979">
            <w:pPr>
              <w:spacing w:after="120" w:line="300" w:lineRule="atLeast"/>
              <w:rPr>
                <w:color w:val="000000"/>
              </w:rPr>
            </w:pPr>
            <w:r w:rsidRPr="00C233DC">
              <w:rPr>
                <w:color w:val="000000"/>
              </w:rPr>
              <w:t> </w:t>
            </w:r>
          </w:p>
        </w:tc>
      </w:tr>
      <w:tr w:rsidR="00483FC3" w:rsidRPr="00C233DC" w14:paraId="295B1126" w14:textId="77777777" w:rsidTr="005F3979">
        <w:trPr>
          <w:trHeight w:val="334"/>
          <w:tblCellSpacing w:w="15" w:type="dxa"/>
        </w:trPr>
        <w:tc>
          <w:tcPr>
            <w:tcW w:w="0" w:type="auto"/>
            <w:tcBorders>
              <w:top w:val="single" w:sz="6" w:space="0" w:color="auto"/>
              <w:left w:val="single" w:sz="6" w:space="0" w:color="auto"/>
              <w:bottom w:val="single" w:sz="6" w:space="0" w:color="auto"/>
              <w:right w:val="single" w:sz="6" w:space="0" w:color="auto"/>
            </w:tcBorders>
            <w:shd w:val="clear" w:color="auto" w:fill="FFFFFF"/>
            <w:tcMar>
              <w:top w:w="120" w:type="dxa"/>
              <w:left w:w="120" w:type="dxa"/>
              <w:bottom w:w="120" w:type="dxa"/>
              <w:right w:w="120" w:type="dxa"/>
            </w:tcMar>
            <w:hideMark/>
          </w:tcPr>
          <w:p w14:paraId="21F46976" w14:textId="77777777" w:rsidR="00483FC3" w:rsidRPr="00C233DC" w:rsidRDefault="00483FC3" w:rsidP="005F3979">
            <w:pPr>
              <w:spacing w:after="120" w:line="300" w:lineRule="atLeast"/>
              <w:rPr>
                <w:b/>
                <w:color w:val="000000"/>
              </w:rPr>
            </w:pPr>
            <w:r w:rsidRPr="00C233DC">
              <w:rPr>
                <w:b/>
                <w:color w:val="000000"/>
              </w:rPr>
              <w:t>«Разное»</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120" w:type="dxa"/>
              <w:left w:w="120" w:type="dxa"/>
              <w:bottom w:w="120" w:type="dxa"/>
              <w:right w:w="120" w:type="dxa"/>
            </w:tcMar>
            <w:hideMark/>
          </w:tcPr>
          <w:p w14:paraId="387E8AB7" w14:textId="77777777" w:rsidR="00483FC3" w:rsidRPr="00C233DC" w:rsidRDefault="00483FC3" w:rsidP="005F3979">
            <w:pPr>
              <w:spacing w:after="120" w:line="300" w:lineRule="atLeast"/>
              <w:rPr>
                <w:color w:val="000000"/>
              </w:rPr>
            </w:pPr>
            <w:r w:rsidRPr="00C233DC">
              <w:rPr>
                <w:color w:val="000000"/>
              </w:rPr>
              <w:t> </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120" w:type="dxa"/>
              <w:left w:w="120" w:type="dxa"/>
              <w:bottom w:w="120" w:type="dxa"/>
              <w:right w:w="120" w:type="dxa"/>
            </w:tcMar>
            <w:hideMark/>
          </w:tcPr>
          <w:p w14:paraId="699C66D2" w14:textId="77777777" w:rsidR="00483FC3" w:rsidRPr="00C233DC" w:rsidRDefault="00483FC3" w:rsidP="005F3979">
            <w:pPr>
              <w:spacing w:after="120" w:line="300" w:lineRule="atLeast"/>
              <w:rPr>
                <w:color w:val="000000"/>
              </w:rPr>
            </w:pPr>
            <w:r w:rsidRPr="00C233DC">
              <w:rPr>
                <w:color w:val="000000"/>
              </w:rPr>
              <w:t> </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120" w:type="dxa"/>
              <w:left w:w="120" w:type="dxa"/>
              <w:bottom w:w="120" w:type="dxa"/>
              <w:right w:w="120" w:type="dxa"/>
            </w:tcMar>
            <w:hideMark/>
          </w:tcPr>
          <w:p w14:paraId="3021660C" w14:textId="77777777" w:rsidR="00483FC3" w:rsidRPr="00C233DC" w:rsidRDefault="00483FC3" w:rsidP="005F3979">
            <w:pPr>
              <w:spacing w:after="120" w:line="300" w:lineRule="atLeast"/>
              <w:rPr>
                <w:color w:val="000000"/>
              </w:rPr>
            </w:pPr>
            <w:r w:rsidRPr="00C233DC">
              <w:rPr>
                <w:color w:val="000000"/>
              </w:rPr>
              <w:t> </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120" w:type="dxa"/>
              <w:left w:w="120" w:type="dxa"/>
              <w:bottom w:w="120" w:type="dxa"/>
              <w:right w:w="120" w:type="dxa"/>
            </w:tcMar>
            <w:hideMark/>
          </w:tcPr>
          <w:p w14:paraId="0C54B972" w14:textId="77777777" w:rsidR="00483FC3" w:rsidRPr="00C233DC" w:rsidRDefault="00483FC3" w:rsidP="005F3979">
            <w:pPr>
              <w:spacing w:after="120" w:line="300" w:lineRule="atLeast"/>
              <w:rPr>
                <w:color w:val="000000"/>
              </w:rPr>
            </w:pPr>
            <w:r w:rsidRPr="00C233DC">
              <w:rPr>
                <w:color w:val="000000"/>
              </w:rPr>
              <w:t> </w:t>
            </w:r>
          </w:p>
        </w:tc>
      </w:tr>
      <w:tr w:rsidR="00483FC3" w:rsidRPr="00C233DC" w14:paraId="4B47FB35" w14:textId="77777777" w:rsidTr="005F3979">
        <w:trPr>
          <w:trHeight w:val="324"/>
          <w:tblCellSpacing w:w="15" w:type="dxa"/>
        </w:trPr>
        <w:tc>
          <w:tcPr>
            <w:tcW w:w="0" w:type="auto"/>
            <w:tcBorders>
              <w:top w:val="single" w:sz="6" w:space="0" w:color="auto"/>
              <w:left w:val="single" w:sz="6" w:space="0" w:color="auto"/>
              <w:bottom w:val="single" w:sz="6" w:space="0" w:color="auto"/>
              <w:right w:val="single" w:sz="6" w:space="0" w:color="auto"/>
            </w:tcBorders>
            <w:shd w:val="clear" w:color="auto" w:fill="FFFFFF"/>
            <w:tcMar>
              <w:top w:w="120" w:type="dxa"/>
              <w:left w:w="120" w:type="dxa"/>
              <w:bottom w:w="120" w:type="dxa"/>
              <w:right w:w="120" w:type="dxa"/>
            </w:tcMar>
            <w:hideMark/>
          </w:tcPr>
          <w:p w14:paraId="25ADA444" w14:textId="77777777" w:rsidR="00483FC3" w:rsidRPr="00C233DC" w:rsidRDefault="00483FC3" w:rsidP="005F3979">
            <w:pPr>
              <w:spacing w:after="120" w:line="300" w:lineRule="atLeast"/>
              <w:rPr>
                <w:color w:val="000000"/>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120" w:type="dxa"/>
              <w:left w:w="120" w:type="dxa"/>
              <w:bottom w:w="120" w:type="dxa"/>
              <w:right w:w="120" w:type="dxa"/>
            </w:tcMar>
            <w:hideMark/>
          </w:tcPr>
          <w:p w14:paraId="118386CB" w14:textId="77777777" w:rsidR="00483FC3" w:rsidRPr="00C233DC" w:rsidRDefault="00483FC3" w:rsidP="005F3979">
            <w:pPr>
              <w:spacing w:after="120" w:line="300" w:lineRule="atLeast"/>
              <w:rPr>
                <w:color w:val="000000"/>
              </w:rPr>
            </w:pPr>
            <w:r w:rsidRPr="00C233DC">
              <w:rPr>
                <w:color w:val="000000"/>
              </w:rPr>
              <w:t> </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120" w:type="dxa"/>
              <w:left w:w="120" w:type="dxa"/>
              <w:bottom w:w="120" w:type="dxa"/>
              <w:right w:w="120" w:type="dxa"/>
            </w:tcMar>
            <w:hideMark/>
          </w:tcPr>
          <w:p w14:paraId="7DD6D529" w14:textId="77777777" w:rsidR="00483FC3" w:rsidRPr="00C233DC" w:rsidRDefault="00483FC3" w:rsidP="005F3979">
            <w:pPr>
              <w:spacing w:after="120" w:line="300" w:lineRule="atLeast"/>
              <w:rPr>
                <w:color w:val="000000"/>
              </w:rPr>
            </w:pPr>
            <w:r w:rsidRPr="00C233DC">
              <w:rPr>
                <w:color w:val="000000"/>
              </w:rPr>
              <w:t> </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120" w:type="dxa"/>
              <w:left w:w="120" w:type="dxa"/>
              <w:bottom w:w="120" w:type="dxa"/>
              <w:right w:w="120" w:type="dxa"/>
            </w:tcMar>
            <w:hideMark/>
          </w:tcPr>
          <w:p w14:paraId="35BC87AC" w14:textId="77777777" w:rsidR="00483FC3" w:rsidRPr="00C233DC" w:rsidRDefault="00483FC3" w:rsidP="005F3979">
            <w:pPr>
              <w:spacing w:after="120" w:line="300" w:lineRule="atLeast"/>
              <w:rPr>
                <w:color w:val="000000"/>
              </w:rPr>
            </w:pPr>
            <w:r w:rsidRPr="00C233DC">
              <w:rPr>
                <w:color w:val="000000"/>
              </w:rPr>
              <w:t> </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120" w:type="dxa"/>
              <w:left w:w="120" w:type="dxa"/>
              <w:bottom w:w="120" w:type="dxa"/>
              <w:right w:w="120" w:type="dxa"/>
            </w:tcMar>
            <w:hideMark/>
          </w:tcPr>
          <w:p w14:paraId="1CAD9C0A" w14:textId="77777777" w:rsidR="00483FC3" w:rsidRPr="00C233DC" w:rsidRDefault="00483FC3" w:rsidP="005F3979">
            <w:pPr>
              <w:spacing w:after="120" w:line="300" w:lineRule="atLeast"/>
              <w:rPr>
                <w:color w:val="000000"/>
              </w:rPr>
            </w:pPr>
            <w:r w:rsidRPr="00C233DC">
              <w:rPr>
                <w:color w:val="000000"/>
              </w:rPr>
              <w:t> </w:t>
            </w:r>
          </w:p>
        </w:tc>
      </w:tr>
      <w:tr w:rsidR="00483FC3" w:rsidRPr="00C233DC" w14:paraId="7015CBA4" w14:textId="77777777" w:rsidTr="005F3979">
        <w:trPr>
          <w:trHeight w:val="334"/>
          <w:tblCellSpacing w:w="15" w:type="dxa"/>
        </w:trPr>
        <w:tc>
          <w:tcPr>
            <w:tcW w:w="0" w:type="auto"/>
            <w:tcBorders>
              <w:top w:val="single" w:sz="6" w:space="0" w:color="auto"/>
              <w:left w:val="single" w:sz="6" w:space="0" w:color="auto"/>
              <w:bottom w:val="single" w:sz="6" w:space="0" w:color="auto"/>
              <w:right w:val="single" w:sz="6" w:space="0" w:color="auto"/>
            </w:tcBorders>
            <w:shd w:val="clear" w:color="auto" w:fill="FFFFFF"/>
            <w:tcMar>
              <w:top w:w="120" w:type="dxa"/>
              <w:left w:w="120" w:type="dxa"/>
              <w:bottom w:w="120" w:type="dxa"/>
              <w:right w:w="120" w:type="dxa"/>
            </w:tcMar>
            <w:hideMark/>
          </w:tcPr>
          <w:p w14:paraId="237CF659" w14:textId="77777777" w:rsidR="00483FC3" w:rsidRPr="00C233DC" w:rsidRDefault="00483FC3" w:rsidP="005F3979">
            <w:pPr>
              <w:spacing w:after="120" w:line="300" w:lineRule="atLeast"/>
              <w:rPr>
                <w:color w:val="000000"/>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120" w:type="dxa"/>
              <w:left w:w="120" w:type="dxa"/>
              <w:bottom w:w="120" w:type="dxa"/>
              <w:right w:w="120" w:type="dxa"/>
            </w:tcMar>
            <w:hideMark/>
          </w:tcPr>
          <w:p w14:paraId="0C0382DC" w14:textId="77777777" w:rsidR="00483FC3" w:rsidRPr="00C233DC" w:rsidRDefault="00483FC3" w:rsidP="005F3979">
            <w:pPr>
              <w:spacing w:after="120" w:line="300" w:lineRule="atLeast"/>
              <w:rPr>
                <w:color w:val="000000"/>
              </w:rPr>
            </w:pPr>
            <w:r w:rsidRPr="00C233DC">
              <w:rPr>
                <w:color w:val="000000"/>
              </w:rPr>
              <w:t> </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120" w:type="dxa"/>
              <w:left w:w="120" w:type="dxa"/>
              <w:bottom w:w="120" w:type="dxa"/>
              <w:right w:w="120" w:type="dxa"/>
            </w:tcMar>
            <w:hideMark/>
          </w:tcPr>
          <w:p w14:paraId="7DBFF32E" w14:textId="77777777" w:rsidR="00483FC3" w:rsidRPr="00C233DC" w:rsidRDefault="00483FC3" w:rsidP="005F3979">
            <w:pPr>
              <w:spacing w:after="120" w:line="300" w:lineRule="atLeast"/>
              <w:rPr>
                <w:color w:val="000000"/>
              </w:rPr>
            </w:pPr>
            <w:r w:rsidRPr="00C233DC">
              <w:rPr>
                <w:color w:val="000000"/>
              </w:rPr>
              <w:t> </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120" w:type="dxa"/>
              <w:left w:w="120" w:type="dxa"/>
              <w:bottom w:w="120" w:type="dxa"/>
              <w:right w:w="120" w:type="dxa"/>
            </w:tcMar>
            <w:hideMark/>
          </w:tcPr>
          <w:p w14:paraId="47E133EE" w14:textId="77777777" w:rsidR="00483FC3" w:rsidRPr="00C233DC" w:rsidRDefault="00483FC3" w:rsidP="005F3979">
            <w:pPr>
              <w:spacing w:after="120" w:line="300" w:lineRule="atLeast"/>
              <w:rPr>
                <w:color w:val="000000"/>
              </w:rPr>
            </w:pPr>
            <w:r w:rsidRPr="00C233DC">
              <w:rPr>
                <w:color w:val="000000"/>
              </w:rPr>
              <w:t> </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120" w:type="dxa"/>
              <w:left w:w="120" w:type="dxa"/>
              <w:bottom w:w="120" w:type="dxa"/>
              <w:right w:w="120" w:type="dxa"/>
            </w:tcMar>
            <w:hideMark/>
          </w:tcPr>
          <w:p w14:paraId="259213FE" w14:textId="77777777" w:rsidR="00483FC3" w:rsidRPr="00C233DC" w:rsidRDefault="00483FC3" w:rsidP="005F3979">
            <w:pPr>
              <w:spacing w:after="120" w:line="300" w:lineRule="atLeast"/>
              <w:rPr>
                <w:color w:val="000000"/>
              </w:rPr>
            </w:pPr>
            <w:r w:rsidRPr="00C233DC">
              <w:rPr>
                <w:color w:val="000000"/>
              </w:rPr>
              <w:t> </w:t>
            </w:r>
          </w:p>
        </w:tc>
      </w:tr>
    </w:tbl>
    <w:p w14:paraId="0F3240A7" w14:textId="77777777" w:rsidR="00483FC3" w:rsidRPr="00384FB6" w:rsidRDefault="00483FC3" w:rsidP="00483FC3">
      <w:pPr>
        <w:shd w:val="clear" w:color="auto" w:fill="FFFFFF"/>
        <w:spacing w:after="150" w:line="255" w:lineRule="atLeast"/>
        <w:rPr>
          <w:color w:val="000000"/>
        </w:rPr>
      </w:pPr>
    </w:p>
    <w:p w14:paraId="15E6F3B4" w14:textId="77777777" w:rsidR="00483FC3" w:rsidRPr="00596E7E" w:rsidRDefault="00483FC3" w:rsidP="00483FC3">
      <w:pPr>
        <w:pStyle w:val="a7"/>
        <w:rPr>
          <w:sz w:val="24"/>
        </w:rPr>
      </w:pPr>
      <w:bookmarkStart w:id="11" w:name="_Toc424564317"/>
      <w:r w:rsidRPr="00596E7E">
        <w:rPr>
          <w:sz w:val="24"/>
        </w:rPr>
        <w:t>Итоговая оценка выпускника</w:t>
      </w:r>
      <w:bookmarkEnd w:id="11"/>
    </w:p>
    <w:p w14:paraId="581FFA3C" w14:textId="77777777" w:rsidR="00483FC3" w:rsidRPr="00596E7E" w:rsidRDefault="00483FC3" w:rsidP="00483FC3">
      <w:pPr>
        <w:pStyle w:val="a3"/>
        <w:spacing w:line="360" w:lineRule="auto"/>
        <w:ind w:firstLine="454"/>
        <w:rPr>
          <w:rFonts w:ascii="Times New Roman" w:hAnsi="Times New Roman"/>
          <w:color w:val="auto"/>
          <w:sz w:val="24"/>
          <w:szCs w:val="24"/>
        </w:rPr>
      </w:pPr>
      <w:r w:rsidRPr="00596E7E">
        <w:rPr>
          <w:rFonts w:ascii="Times New Roman" w:hAnsi="Times New Roman"/>
          <w:color w:val="auto"/>
          <w:spacing w:val="2"/>
          <w:sz w:val="24"/>
          <w:szCs w:val="24"/>
        </w:rPr>
        <w:t>На итоговую оценку на уровне начального общего об</w:t>
      </w:r>
      <w:r w:rsidRPr="00596E7E">
        <w:rPr>
          <w:rFonts w:ascii="Times New Roman" w:hAnsi="Times New Roman"/>
          <w:color w:val="auto"/>
          <w:sz w:val="24"/>
          <w:szCs w:val="24"/>
        </w:rPr>
        <w:t xml:space="preserve">разования, результаты которой используются при принятии решения о возможности (или невозможности) продолжения </w:t>
      </w:r>
      <w:r w:rsidRPr="00596E7E">
        <w:rPr>
          <w:rFonts w:ascii="Times New Roman" w:hAnsi="Times New Roman"/>
          <w:color w:val="auto"/>
          <w:spacing w:val="2"/>
          <w:sz w:val="24"/>
          <w:szCs w:val="24"/>
        </w:rPr>
        <w:t xml:space="preserve">обучения на следующем уровне, выносятся </w:t>
      </w:r>
      <w:r w:rsidRPr="00596E7E">
        <w:rPr>
          <w:rFonts w:ascii="Times New Roman" w:hAnsi="Times New Roman"/>
          <w:iCs/>
          <w:color w:val="auto"/>
          <w:spacing w:val="2"/>
          <w:sz w:val="24"/>
          <w:szCs w:val="24"/>
        </w:rPr>
        <w:t>только пред</w:t>
      </w:r>
      <w:r w:rsidRPr="00596E7E">
        <w:rPr>
          <w:rFonts w:ascii="Times New Roman" w:hAnsi="Times New Roman"/>
          <w:iCs/>
          <w:color w:val="auto"/>
          <w:sz w:val="24"/>
          <w:szCs w:val="24"/>
        </w:rPr>
        <w:t>метные и метапредметные результаты</w:t>
      </w:r>
      <w:r w:rsidRPr="00596E7E">
        <w:rPr>
          <w:rFonts w:ascii="Times New Roman" w:hAnsi="Times New Roman"/>
          <w:color w:val="auto"/>
          <w:sz w:val="24"/>
          <w:szCs w:val="24"/>
        </w:rPr>
        <w:t>, описанные в разделе «Выпускник научится» планируемых результатов начального общего образования.</w:t>
      </w:r>
    </w:p>
    <w:p w14:paraId="5DCFB253" w14:textId="77777777" w:rsidR="00483FC3" w:rsidRPr="00596E7E" w:rsidRDefault="00483FC3" w:rsidP="00483FC3">
      <w:pPr>
        <w:pStyle w:val="a3"/>
        <w:spacing w:line="360" w:lineRule="auto"/>
        <w:ind w:firstLine="454"/>
        <w:rPr>
          <w:rFonts w:ascii="Times New Roman" w:hAnsi="Times New Roman"/>
          <w:color w:val="auto"/>
          <w:sz w:val="24"/>
          <w:szCs w:val="24"/>
        </w:rPr>
      </w:pPr>
      <w:r w:rsidRPr="00596E7E">
        <w:rPr>
          <w:rFonts w:ascii="Times New Roman" w:hAnsi="Times New Roman"/>
          <w:color w:val="auto"/>
          <w:spacing w:val="2"/>
          <w:sz w:val="24"/>
          <w:szCs w:val="24"/>
        </w:rPr>
        <w:t xml:space="preserve">Предметом итоговой оценки является </w:t>
      </w:r>
      <w:r w:rsidRPr="00596E7E">
        <w:rPr>
          <w:rFonts w:ascii="Times New Roman" w:hAnsi="Times New Roman"/>
          <w:iCs/>
          <w:color w:val="auto"/>
          <w:spacing w:val="2"/>
          <w:sz w:val="24"/>
          <w:szCs w:val="24"/>
        </w:rPr>
        <w:t>способность обу</w:t>
      </w:r>
      <w:r w:rsidRPr="00596E7E">
        <w:rPr>
          <w:rFonts w:ascii="Times New Roman" w:hAnsi="Times New Roman"/>
          <w:iCs/>
          <w:color w:val="auto"/>
          <w:sz w:val="24"/>
          <w:szCs w:val="24"/>
        </w:rPr>
        <w:t xml:space="preserve">чающихся решать </w:t>
      </w:r>
      <w:proofErr w:type="spellStart"/>
      <w:r w:rsidRPr="00596E7E">
        <w:rPr>
          <w:rFonts w:ascii="Times New Roman" w:hAnsi="Times New Roman"/>
          <w:iCs/>
          <w:color w:val="auto"/>
          <w:sz w:val="24"/>
          <w:szCs w:val="24"/>
        </w:rPr>
        <w:t>учебно­познавательные</w:t>
      </w:r>
      <w:proofErr w:type="spellEnd"/>
      <w:r w:rsidRPr="00596E7E">
        <w:rPr>
          <w:rFonts w:ascii="Times New Roman" w:hAnsi="Times New Roman"/>
          <w:iCs/>
          <w:color w:val="auto"/>
          <w:sz w:val="24"/>
          <w:szCs w:val="24"/>
        </w:rPr>
        <w:t xml:space="preserve"> и </w:t>
      </w:r>
      <w:proofErr w:type="spellStart"/>
      <w:r w:rsidRPr="00596E7E">
        <w:rPr>
          <w:rFonts w:ascii="Times New Roman" w:hAnsi="Times New Roman"/>
          <w:iCs/>
          <w:color w:val="auto"/>
          <w:sz w:val="24"/>
          <w:szCs w:val="24"/>
        </w:rPr>
        <w:t>учебно­прак</w:t>
      </w:r>
      <w:r w:rsidRPr="00596E7E">
        <w:rPr>
          <w:rFonts w:ascii="Times New Roman" w:hAnsi="Times New Roman"/>
          <w:iCs/>
          <w:color w:val="auto"/>
          <w:spacing w:val="2"/>
          <w:sz w:val="24"/>
          <w:szCs w:val="24"/>
        </w:rPr>
        <w:t>тические</w:t>
      </w:r>
      <w:proofErr w:type="spellEnd"/>
      <w:r w:rsidRPr="00596E7E">
        <w:rPr>
          <w:rFonts w:ascii="Times New Roman" w:hAnsi="Times New Roman"/>
          <w:iCs/>
          <w:color w:val="auto"/>
          <w:spacing w:val="2"/>
          <w:sz w:val="24"/>
          <w:szCs w:val="24"/>
        </w:rPr>
        <w:t xml:space="preserve"> задачи, построенные на материале опорной системы знаний с использованием средств, релевантных содержанию учебных предметов</w:t>
      </w:r>
      <w:r w:rsidRPr="00596E7E">
        <w:rPr>
          <w:rFonts w:ascii="Times New Roman" w:hAnsi="Times New Roman"/>
          <w:color w:val="auto"/>
          <w:spacing w:val="2"/>
          <w:sz w:val="24"/>
          <w:szCs w:val="24"/>
        </w:rPr>
        <w:t xml:space="preserve">, в том числе на основе метапредметных действий. Способность к решению иного </w:t>
      </w:r>
      <w:r w:rsidRPr="00596E7E">
        <w:rPr>
          <w:rFonts w:ascii="Times New Roman" w:hAnsi="Times New Roman"/>
          <w:color w:val="auto"/>
          <w:sz w:val="24"/>
          <w:szCs w:val="24"/>
        </w:rPr>
        <w:t xml:space="preserve">класса задач является предметом различного рода </w:t>
      </w:r>
      <w:proofErr w:type="spellStart"/>
      <w:r w:rsidRPr="00596E7E">
        <w:rPr>
          <w:rFonts w:ascii="Times New Roman" w:hAnsi="Times New Roman"/>
          <w:color w:val="auto"/>
          <w:sz w:val="24"/>
          <w:szCs w:val="24"/>
        </w:rPr>
        <w:t>неперсонифицированных</w:t>
      </w:r>
      <w:proofErr w:type="spellEnd"/>
      <w:r w:rsidRPr="00596E7E">
        <w:rPr>
          <w:rFonts w:ascii="Times New Roman" w:hAnsi="Times New Roman"/>
          <w:color w:val="auto"/>
          <w:sz w:val="24"/>
          <w:szCs w:val="24"/>
        </w:rPr>
        <w:t xml:space="preserve"> обследований.</w:t>
      </w:r>
    </w:p>
    <w:p w14:paraId="03F914E4" w14:textId="77777777" w:rsidR="00483FC3" w:rsidRPr="00596E7E" w:rsidRDefault="00483FC3" w:rsidP="00483FC3">
      <w:pPr>
        <w:pStyle w:val="a3"/>
        <w:spacing w:line="360" w:lineRule="auto"/>
        <w:ind w:firstLine="454"/>
        <w:rPr>
          <w:rFonts w:ascii="Times New Roman" w:hAnsi="Times New Roman"/>
          <w:color w:val="auto"/>
          <w:sz w:val="24"/>
          <w:szCs w:val="24"/>
        </w:rPr>
      </w:pPr>
      <w:r w:rsidRPr="00596E7E">
        <w:rPr>
          <w:rFonts w:ascii="Times New Roman" w:hAnsi="Times New Roman"/>
          <w:color w:val="auto"/>
          <w:sz w:val="24"/>
          <w:szCs w:val="24"/>
        </w:rPr>
        <w:t>При получении начального общего образования особое зна</w:t>
      </w:r>
      <w:r w:rsidRPr="00596E7E">
        <w:rPr>
          <w:rFonts w:ascii="Times New Roman" w:hAnsi="Times New Roman"/>
          <w:color w:val="auto"/>
          <w:spacing w:val="2"/>
          <w:sz w:val="24"/>
          <w:szCs w:val="24"/>
        </w:rPr>
        <w:t xml:space="preserve">чение для продолжения образования имеет усвоение обучающимися </w:t>
      </w:r>
      <w:r w:rsidRPr="00596E7E">
        <w:rPr>
          <w:rFonts w:ascii="Times New Roman" w:hAnsi="Times New Roman"/>
          <w:iCs/>
          <w:color w:val="auto"/>
          <w:spacing w:val="2"/>
          <w:sz w:val="24"/>
          <w:szCs w:val="24"/>
        </w:rPr>
        <w:t xml:space="preserve">опорной системы знаний по русскому </w:t>
      </w:r>
      <w:r w:rsidRPr="00596E7E">
        <w:rPr>
          <w:rFonts w:ascii="Times New Roman" w:hAnsi="Times New Roman"/>
          <w:iCs/>
          <w:color w:val="auto"/>
          <w:spacing w:val="2"/>
          <w:sz w:val="24"/>
          <w:szCs w:val="24"/>
        </w:rPr>
        <w:lastRenderedPageBreak/>
        <w:t>языку,</w:t>
      </w:r>
      <w:r w:rsidRPr="00596E7E">
        <w:rPr>
          <w:rFonts w:ascii="Times New Roman" w:hAnsi="Times New Roman"/>
          <w:iCs/>
          <w:color w:val="auto"/>
          <w:sz w:val="24"/>
          <w:szCs w:val="24"/>
        </w:rPr>
        <w:t xml:space="preserve"> родному языку и математике</w:t>
      </w:r>
      <w:r w:rsidRPr="00596E7E">
        <w:rPr>
          <w:rFonts w:ascii="Times New Roman" w:hAnsi="Times New Roman"/>
          <w:color w:val="auto"/>
          <w:sz w:val="24"/>
          <w:szCs w:val="24"/>
        </w:rPr>
        <w:t xml:space="preserve"> и овладение следующими метапредметными действиями:</w:t>
      </w:r>
    </w:p>
    <w:p w14:paraId="05A3102D" w14:textId="77777777" w:rsidR="00483FC3" w:rsidRPr="00596E7E" w:rsidRDefault="00483FC3" w:rsidP="00531859">
      <w:pPr>
        <w:pStyle w:val="210"/>
        <w:numPr>
          <w:ilvl w:val="0"/>
          <w:numId w:val="1"/>
        </w:numPr>
        <w:rPr>
          <w:sz w:val="24"/>
        </w:rPr>
      </w:pPr>
      <w:r w:rsidRPr="00596E7E">
        <w:rPr>
          <w:sz w:val="24"/>
        </w:rPr>
        <w:t>речевыми, среди которых следует выделить навыки осознанного чтения и работы с информацией;</w:t>
      </w:r>
    </w:p>
    <w:p w14:paraId="5BB03B4E" w14:textId="77777777" w:rsidR="00483FC3" w:rsidRPr="00596E7E" w:rsidRDefault="00483FC3" w:rsidP="00531859">
      <w:pPr>
        <w:pStyle w:val="210"/>
        <w:numPr>
          <w:ilvl w:val="0"/>
          <w:numId w:val="1"/>
        </w:numPr>
        <w:rPr>
          <w:sz w:val="24"/>
        </w:rPr>
      </w:pPr>
      <w:r w:rsidRPr="00596E7E">
        <w:rPr>
          <w:spacing w:val="2"/>
          <w:sz w:val="24"/>
        </w:rPr>
        <w:t>коммуникативными, необходимыми для учебного со</w:t>
      </w:r>
      <w:r w:rsidRPr="00596E7E">
        <w:rPr>
          <w:sz w:val="24"/>
        </w:rPr>
        <w:t>трудничества с учителем и сверстниками.</w:t>
      </w:r>
    </w:p>
    <w:p w14:paraId="12DFF894" w14:textId="77777777" w:rsidR="00483FC3" w:rsidRPr="00596E7E" w:rsidRDefault="00483FC3" w:rsidP="00483FC3">
      <w:pPr>
        <w:pStyle w:val="a3"/>
        <w:spacing w:line="360" w:lineRule="auto"/>
        <w:ind w:firstLine="454"/>
        <w:rPr>
          <w:rFonts w:ascii="Times New Roman" w:hAnsi="Times New Roman"/>
          <w:color w:val="auto"/>
          <w:sz w:val="24"/>
          <w:szCs w:val="24"/>
        </w:rPr>
      </w:pPr>
      <w:r w:rsidRPr="00596E7E">
        <w:rPr>
          <w:rFonts w:ascii="Times New Roman" w:hAnsi="Times New Roman"/>
          <w:color w:val="auto"/>
          <w:sz w:val="24"/>
          <w:szCs w:val="24"/>
        </w:rPr>
        <w:t>Итоговая оценка выпускника формируется на основе на</w:t>
      </w:r>
      <w:r w:rsidRPr="00596E7E">
        <w:rPr>
          <w:rFonts w:ascii="Times New Roman" w:hAnsi="Times New Roman"/>
          <w:color w:val="auto"/>
          <w:spacing w:val="2"/>
          <w:sz w:val="24"/>
          <w:szCs w:val="24"/>
        </w:rPr>
        <w:t>копленной оценки, зафиксированной в портфеле достиже</w:t>
      </w:r>
      <w:r w:rsidRPr="00596E7E">
        <w:rPr>
          <w:rFonts w:ascii="Times New Roman" w:hAnsi="Times New Roman"/>
          <w:color w:val="auto"/>
          <w:sz w:val="24"/>
          <w:szCs w:val="24"/>
        </w:rPr>
        <w:t xml:space="preserve">ний, по всем учебным предметам и оценок за выполнение, </w:t>
      </w:r>
      <w:r w:rsidRPr="00596E7E">
        <w:rPr>
          <w:rFonts w:ascii="Times New Roman" w:hAnsi="Times New Roman"/>
          <w:color w:val="auto"/>
          <w:spacing w:val="2"/>
          <w:sz w:val="24"/>
          <w:szCs w:val="24"/>
        </w:rPr>
        <w:t xml:space="preserve">как минимум, трех (четырех) итоговых работ (по русскому </w:t>
      </w:r>
      <w:r w:rsidRPr="00596E7E">
        <w:rPr>
          <w:rFonts w:ascii="Times New Roman" w:hAnsi="Times New Roman"/>
          <w:color w:val="auto"/>
          <w:sz w:val="24"/>
          <w:szCs w:val="24"/>
        </w:rPr>
        <w:t>языку, родному языку, математике и комплексной работы на межпредметной основе).</w:t>
      </w:r>
    </w:p>
    <w:p w14:paraId="3550060E" w14:textId="77777777" w:rsidR="00483FC3" w:rsidRPr="00596E7E" w:rsidRDefault="00483FC3" w:rsidP="00483FC3">
      <w:pPr>
        <w:pStyle w:val="a3"/>
        <w:spacing w:line="360" w:lineRule="auto"/>
        <w:ind w:firstLine="454"/>
        <w:rPr>
          <w:rFonts w:ascii="Times New Roman" w:hAnsi="Times New Roman"/>
          <w:color w:val="auto"/>
          <w:sz w:val="24"/>
          <w:szCs w:val="24"/>
        </w:rPr>
      </w:pPr>
      <w:r w:rsidRPr="00596E7E">
        <w:rPr>
          <w:rFonts w:ascii="Times New Roman" w:hAnsi="Times New Roman"/>
          <w:color w:val="auto"/>
          <w:sz w:val="24"/>
          <w:szCs w:val="24"/>
        </w:rPr>
        <w:t>При этом накопленная оценка характеризует выполнение всей совокупности планируемых результатов, а также дина</w:t>
      </w:r>
      <w:r w:rsidRPr="00596E7E">
        <w:rPr>
          <w:rFonts w:ascii="Times New Roman" w:hAnsi="Times New Roman"/>
          <w:color w:val="auto"/>
          <w:spacing w:val="2"/>
          <w:sz w:val="24"/>
          <w:szCs w:val="24"/>
        </w:rPr>
        <w:t xml:space="preserve">мику образовательных достижений обучающихся за период </w:t>
      </w:r>
      <w:r w:rsidRPr="00596E7E">
        <w:rPr>
          <w:rFonts w:ascii="Times New Roman" w:hAnsi="Times New Roman"/>
          <w:color w:val="auto"/>
          <w:sz w:val="24"/>
          <w:szCs w:val="24"/>
        </w:rPr>
        <w:t xml:space="preserve">обучения. А оценки за итоговые работы характеризуют, как минимум, уровень усвоения обучающимися опорной системы знаний по русскому языку, родному языку и </w:t>
      </w:r>
      <w:proofErr w:type="spellStart"/>
      <w:r w:rsidRPr="00596E7E">
        <w:rPr>
          <w:rFonts w:ascii="Times New Roman" w:hAnsi="Times New Roman"/>
          <w:color w:val="auto"/>
          <w:sz w:val="24"/>
          <w:szCs w:val="24"/>
        </w:rPr>
        <w:t>математике,а</w:t>
      </w:r>
      <w:proofErr w:type="spellEnd"/>
      <w:r w:rsidRPr="00596E7E">
        <w:rPr>
          <w:rFonts w:ascii="Times New Roman" w:hAnsi="Times New Roman"/>
          <w:color w:val="auto"/>
          <w:sz w:val="24"/>
          <w:szCs w:val="24"/>
        </w:rPr>
        <w:t xml:space="preserve"> также уровень овладения метапредметными действиями.</w:t>
      </w:r>
    </w:p>
    <w:p w14:paraId="5A051B14" w14:textId="77777777" w:rsidR="00483FC3" w:rsidRPr="00596E7E" w:rsidRDefault="00483FC3" w:rsidP="00483FC3">
      <w:pPr>
        <w:pStyle w:val="a3"/>
        <w:spacing w:line="360" w:lineRule="auto"/>
        <w:ind w:firstLine="454"/>
        <w:rPr>
          <w:rFonts w:ascii="Times New Roman" w:hAnsi="Times New Roman"/>
          <w:color w:val="auto"/>
          <w:sz w:val="24"/>
          <w:szCs w:val="24"/>
        </w:rPr>
      </w:pPr>
      <w:r w:rsidRPr="00596E7E">
        <w:rPr>
          <w:rFonts w:ascii="Times New Roman" w:hAnsi="Times New Roman"/>
          <w:color w:val="auto"/>
          <w:spacing w:val="2"/>
          <w:sz w:val="24"/>
          <w:szCs w:val="24"/>
        </w:rPr>
        <w:t xml:space="preserve">На основании этих оценок по каждому предмету и по </w:t>
      </w:r>
      <w:r w:rsidRPr="00596E7E">
        <w:rPr>
          <w:rFonts w:ascii="Times New Roman" w:hAnsi="Times New Roman"/>
          <w:color w:val="auto"/>
          <w:sz w:val="24"/>
          <w:szCs w:val="24"/>
        </w:rPr>
        <w:t>программе формирования универсальных учебных действий делаются следующие выводы о достижении планируемых результатов.</w:t>
      </w:r>
    </w:p>
    <w:p w14:paraId="10ECBFDC" w14:textId="77777777" w:rsidR="00483FC3" w:rsidRPr="00596E7E" w:rsidRDefault="00483FC3" w:rsidP="00483FC3">
      <w:pPr>
        <w:pStyle w:val="a3"/>
        <w:spacing w:line="360" w:lineRule="auto"/>
        <w:ind w:firstLine="454"/>
        <w:rPr>
          <w:rFonts w:ascii="Times New Roman" w:hAnsi="Times New Roman"/>
          <w:color w:val="auto"/>
          <w:sz w:val="24"/>
          <w:szCs w:val="24"/>
        </w:rPr>
      </w:pPr>
      <w:r w:rsidRPr="00596E7E">
        <w:rPr>
          <w:rFonts w:ascii="Times New Roman" w:hAnsi="Times New Roman"/>
          <w:color w:val="auto"/>
          <w:sz w:val="24"/>
          <w:szCs w:val="24"/>
        </w:rPr>
        <w:t>1)</w:t>
      </w:r>
      <w:r w:rsidRPr="00596E7E">
        <w:rPr>
          <w:rFonts w:ascii="Times New Roman" w:hAnsi="Times New Roman"/>
          <w:color w:val="auto"/>
          <w:sz w:val="24"/>
          <w:szCs w:val="24"/>
        </w:rPr>
        <w:t> </w:t>
      </w:r>
      <w:r w:rsidRPr="00596E7E">
        <w:rPr>
          <w:rFonts w:ascii="Times New Roman" w:hAnsi="Times New Roman"/>
          <w:color w:val="auto"/>
          <w:sz w:val="24"/>
          <w:szCs w:val="24"/>
        </w:rPr>
        <w:t xml:space="preserve">Выпускник овладел опорной системой знаний и учебными действиями, необходимыми для продолжения образования на следующем уровне, и способен использовать их для решения простых </w:t>
      </w:r>
      <w:proofErr w:type="spellStart"/>
      <w:r w:rsidRPr="00596E7E">
        <w:rPr>
          <w:rFonts w:ascii="Times New Roman" w:hAnsi="Times New Roman"/>
          <w:color w:val="auto"/>
          <w:sz w:val="24"/>
          <w:szCs w:val="24"/>
        </w:rPr>
        <w:t>учебно­познавательных</w:t>
      </w:r>
      <w:proofErr w:type="spellEnd"/>
      <w:r w:rsidRPr="00596E7E">
        <w:rPr>
          <w:rFonts w:ascii="Times New Roman" w:hAnsi="Times New Roman"/>
          <w:color w:val="auto"/>
          <w:sz w:val="24"/>
          <w:szCs w:val="24"/>
        </w:rPr>
        <w:t xml:space="preserve"> и </w:t>
      </w:r>
      <w:proofErr w:type="spellStart"/>
      <w:r w:rsidRPr="00596E7E">
        <w:rPr>
          <w:rFonts w:ascii="Times New Roman" w:hAnsi="Times New Roman"/>
          <w:color w:val="auto"/>
          <w:sz w:val="24"/>
          <w:szCs w:val="24"/>
        </w:rPr>
        <w:t>учебно­практических</w:t>
      </w:r>
      <w:proofErr w:type="spellEnd"/>
      <w:r w:rsidRPr="00596E7E">
        <w:rPr>
          <w:rFonts w:ascii="Times New Roman" w:hAnsi="Times New Roman"/>
          <w:color w:val="auto"/>
          <w:sz w:val="24"/>
          <w:szCs w:val="24"/>
        </w:rPr>
        <w:t xml:space="preserve"> задач средствами данного предмета.</w:t>
      </w:r>
    </w:p>
    <w:p w14:paraId="65891C7B" w14:textId="77777777" w:rsidR="00483FC3" w:rsidRPr="00596E7E" w:rsidRDefault="00483FC3" w:rsidP="00483FC3">
      <w:pPr>
        <w:pStyle w:val="a3"/>
        <w:spacing w:line="360" w:lineRule="auto"/>
        <w:ind w:firstLine="454"/>
        <w:rPr>
          <w:rFonts w:ascii="Times New Roman" w:hAnsi="Times New Roman"/>
          <w:color w:val="auto"/>
          <w:sz w:val="24"/>
          <w:szCs w:val="24"/>
        </w:rPr>
      </w:pPr>
      <w:r w:rsidRPr="00596E7E">
        <w:rPr>
          <w:rFonts w:ascii="Times New Roman" w:hAnsi="Times New Roman"/>
          <w:color w:val="auto"/>
          <w:sz w:val="24"/>
          <w:szCs w:val="24"/>
        </w:rPr>
        <w:t xml:space="preserve">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w:t>
      </w:r>
      <w:r w:rsidRPr="00596E7E">
        <w:rPr>
          <w:rFonts w:ascii="Times New Roman" w:hAnsi="Times New Roman"/>
          <w:color w:val="auto"/>
          <w:spacing w:val="2"/>
          <w:sz w:val="24"/>
          <w:szCs w:val="24"/>
        </w:rPr>
        <w:t>как минимум, с оценкой «зачтено» (или «удовлетворитель</w:t>
      </w:r>
      <w:r w:rsidRPr="00596E7E">
        <w:rPr>
          <w:rFonts w:ascii="Times New Roman" w:hAnsi="Times New Roman"/>
          <w:color w:val="auto"/>
          <w:sz w:val="24"/>
          <w:szCs w:val="24"/>
        </w:rPr>
        <w:t>но»), а результаты выполнения итоговых работ свидетельствуют о правильном выполнении не менее 50% заданий базового уровня.</w:t>
      </w:r>
    </w:p>
    <w:p w14:paraId="5816986A" w14:textId="77777777" w:rsidR="00483FC3" w:rsidRPr="00596E7E" w:rsidRDefault="00483FC3" w:rsidP="00483FC3">
      <w:pPr>
        <w:pStyle w:val="a3"/>
        <w:spacing w:line="360" w:lineRule="auto"/>
        <w:ind w:firstLine="454"/>
        <w:rPr>
          <w:rFonts w:ascii="Times New Roman" w:hAnsi="Times New Roman"/>
          <w:color w:val="auto"/>
          <w:sz w:val="24"/>
          <w:szCs w:val="24"/>
        </w:rPr>
      </w:pPr>
      <w:r w:rsidRPr="00596E7E">
        <w:rPr>
          <w:rFonts w:ascii="Times New Roman" w:hAnsi="Times New Roman"/>
          <w:color w:val="auto"/>
          <w:spacing w:val="4"/>
          <w:sz w:val="24"/>
          <w:szCs w:val="24"/>
        </w:rPr>
        <w:t>2)</w:t>
      </w:r>
      <w:r w:rsidRPr="00596E7E">
        <w:rPr>
          <w:rFonts w:ascii="Times New Roman" w:hAnsi="Times New Roman"/>
          <w:color w:val="auto"/>
          <w:spacing w:val="4"/>
          <w:sz w:val="24"/>
          <w:szCs w:val="24"/>
        </w:rPr>
        <w:t> </w:t>
      </w:r>
      <w:r w:rsidRPr="00596E7E">
        <w:rPr>
          <w:rFonts w:ascii="Times New Roman" w:hAnsi="Times New Roman"/>
          <w:color w:val="auto"/>
          <w:spacing w:val="4"/>
          <w:sz w:val="24"/>
          <w:szCs w:val="24"/>
        </w:rPr>
        <w:t xml:space="preserve">Выпускник овладел опорной системой знаний, необходимой для продолжения образования на следующем </w:t>
      </w:r>
      <w:r w:rsidRPr="00596E7E">
        <w:rPr>
          <w:rFonts w:ascii="Times New Roman" w:hAnsi="Times New Roman"/>
          <w:color w:val="auto"/>
          <w:sz w:val="24"/>
          <w:szCs w:val="24"/>
        </w:rPr>
        <w:t>уровне образования, на уровне осознанного произвольного овладения учебными действиями.</w:t>
      </w:r>
    </w:p>
    <w:p w14:paraId="75E1EC67" w14:textId="77777777" w:rsidR="00483FC3" w:rsidRPr="00596E7E" w:rsidRDefault="00483FC3" w:rsidP="00483FC3">
      <w:pPr>
        <w:pStyle w:val="a3"/>
        <w:spacing w:line="360" w:lineRule="auto"/>
        <w:ind w:firstLine="454"/>
        <w:rPr>
          <w:rFonts w:ascii="Times New Roman" w:hAnsi="Times New Roman"/>
          <w:color w:val="auto"/>
          <w:sz w:val="24"/>
          <w:szCs w:val="24"/>
        </w:rPr>
      </w:pPr>
      <w:r w:rsidRPr="00596E7E">
        <w:rPr>
          <w:rFonts w:ascii="Times New Roman" w:hAnsi="Times New Roman"/>
          <w:color w:val="auto"/>
          <w:sz w:val="24"/>
          <w:szCs w:val="24"/>
        </w:rPr>
        <w:t xml:space="preserve">Такой вывод делается, если в материалах накопительной </w:t>
      </w:r>
      <w:r w:rsidRPr="00596E7E">
        <w:rPr>
          <w:rFonts w:ascii="Times New Roman" w:hAnsi="Times New Roman"/>
          <w:color w:val="auto"/>
          <w:spacing w:val="2"/>
          <w:sz w:val="24"/>
          <w:szCs w:val="24"/>
        </w:rPr>
        <w:t>системы оценки зафиксировано достижение планируемых результатов по всем основным разделам учебной програм</w:t>
      </w:r>
      <w:r w:rsidRPr="00596E7E">
        <w:rPr>
          <w:rFonts w:ascii="Times New Roman" w:hAnsi="Times New Roman"/>
          <w:color w:val="auto"/>
          <w:sz w:val="24"/>
          <w:szCs w:val="24"/>
        </w:rPr>
        <w:t xml:space="preserve">мы, причем не менее чем по половине разделов выставлена </w:t>
      </w:r>
      <w:r w:rsidRPr="00596E7E">
        <w:rPr>
          <w:rFonts w:ascii="Times New Roman" w:hAnsi="Times New Roman"/>
          <w:color w:val="auto"/>
          <w:spacing w:val="2"/>
          <w:sz w:val="24"/>
          <w:szCs w:val="24"/>
        </w:rPr>
        <w:t xml:space="preserve">оценка «хорошо» или «отлично», а результаты выполнения </w:t>
      </w:r>
      <w:r w:rsidRPr="00596E7E">
        <w:rPr>
          <w:rFonts w:ascii="Times New Roman" w:hAnsi="Times New Roman"/>
          <w:color w:val="auto"/>
          <w:sz w:val="24"/>
          <w:szCs w:val="24"/>
        </w:rPr>
        <w:t xml:space="preserve">итоговых работ свидетельствуют о </w:t>
      </w:r>
      <w:r w:rsidRPr="00596E7E">
        <w:rPr>
          <w:rFonts w:ascii="Times New Roman" w:hAnsi="Times New Roman"/>
          <w:color w:val="auto"/>
          <w:sz w:val="24"/>
          <w:szCs w:val="24"/>
        </w:rPr>
        <w:lastRenderedPageBreak/>
        <w:t>правильном выполнении не менее 65% заданий базового уровня и получении не менее 50% от максимального балла за выполнение заданий повышенного уровня.</w:t>
      </w:r>
    </w:p>
    <w:p w14:paraId="773719B6" w14:textId="77777777" w:rsidR="00483FC3" w:rsidRPr="00596E7E" w:rsidRDefault="00483FC3" w:rsidP="00483FC3">
      <w:pPr>
        <w:pStyle w:val="a3"/>
        <w:spacing w:line="360" w:lineRule="auto"/>
        <w:ind w:firstLine="454"/>
        <w:rPr>
          <w:rFonts w:ascii="Times New Roman" w:hAnsi="Times New Roman"/>
          <w:color w:val="auto"/>
          <w:sz w:val="24"/>
          <w:szCs w:val="24"/>
        </w:rPr>
      </w:pPr>
      <w:r w:rsidRPr="00596E7E">
        <w:rPr>
          <w:rFonts w:ascii="Times New Roman" w:hAnsi="Times New Roman"/>
          <w:color w:val="auto"/>
          <w:spacing w:val="2"/>
          <w:sz w:val="24"/>
          <w:szCs w:val="24"/>
        </w:rPr>
        <w:t>3)</w:t>
      </w:r>
      <w:r w:rsidRPr="00596E7E">
        <w:rPr>
          <w:rFonts w:ascii="Times New Roman" w:hAnsi="Times New Roman"/>
          <w:color w:val="auto"/>
          <w:spacing w:val="2"/>
          <w:sz w:val="24"/>
          <w:szCs w:val="24"/>
        </w:rPr>
        <w:t> </w:t>
      </w:r>
      <w:r w:rsidRPr="00596E7E">
        <w:rPr>
          <w:rFonts w:ascii="Times New Roman" w:hAnsi="Times New Roman"/>
          <w:color w:val="auto"/>
          <w:spacing w:val="2"/>
          <w:sz w:val="24"/>
          <w:szCs w:val="24"/>
        </w:rPr>
        <w:t xml:space="preserve">Выпускник не овладел опорной системой знаний и </w:t>
      </w:r>
      <w:r w:rsidRPr="00596E7E">
        <w:rPr>
          <w:rFonts w:ascii="Times New Roman" w:hAnsi="Times New Roman"/>
          <w:color w:val="auto"/>
          <w:sz w:val="24"/>
          <w:szCs w:val="24"/>
        </w:rPr>
        <w:t>учебными действиями, необходимыми для продолжения образования на следующем уровне образования.</w:t>
      </w:r>
    </w:p>
    <w:p w14:paraId="17E24358" w14:textId="77777777" w:rsidR="00483FC3" w:rsidRPr="00596E7E" w:rsidRDefault="00483FC3" w:rsidP="00483FC3">
      <w:pPr>
        <w:pStyle w:val="a3"/>
        <w:spacing w:line="360" w:lineRule="auto"/>
        <w:ind w:firstLine="454"/>
        <w:rPr>
          <w:rFonts w:ascii="Times New Roman" w:hAnsi="Times New Roman"/>
          <w:color w:val="auto"/>
          <w:sz w:val="24"/>
          <w:szCs w:val="24"/>
        </w:rPr>
      </w:pPr>
      <w:r w:rsidRPr="00596E7E">
        <w:rPr>
          <w:rFonts w:ascii="Times New Roman" w:hAnsi="Times New Roman"/>
          <w:color w:val="auto"/>
          <w:sz w:val="24"/>
          <w:szCs w:val="24"/>
        </w:rPr>
        <w:t xml:space="preserve">Такой вывод делается, если в материалах накопительной системы оценки не зафиксировано достижение планируемых </w:t>
      </w:r>
      <w:r w:rsidRPr="00596E7E">
        <w:rPr>
          <w:rFonts w:ascii="Times New Roman" w:hAnsi="Times New Roman"/>
          <w:color w:val="auto"/>
          <w:spacing w:val="-2"/>
          <w:sz w:val="24"/>
          <w:szCs w:val="24"/>
        </w:rPr>
        <w:t xml:space="preserve">результатов по </w:t>
      </w:r>
      <w:r w:rsidRPr="00596E7E">
        <w:rPr>
          <w:rFonts w:ascii="Times New Roman" w:hAnsi="Times New Roman"/>
          <w:b/>
          <w:color w:val="auto"/>
          <w:spacing w:val="-2"/>
          <w:sz w:val="24"/>
          <w:szCs w:val="24"/>
        </w:rPr>
        <w:t>всем</w:t>
      </w:r>
      <w:r w:rsidRPr="00596E7E">
        <w:rPr>
          <w:rFonts w:ascii="Times New Roman" w:hAnsi="Times New Roman"/>
          <w:color w:val="auto"/>
          <w:spacing w:val="-2"/>
          <w:sz w:val="24"/>
          <w:szCs w:val="24"/>
        </w:rPr>
        <w:t xml:space="preserve"> основным разделам учебной программы, а результаты выполнения итоговых работ свидетельствуют о пра</w:t>
      </w:r>
      <w:r w:rsidRPr="00596E7E">
        <w:rPr>
          <w:rFonts w:ascii="Times New Roman" w:hAnsi="Times New Roman"/>
          <w:color w:val="auto"/>
          <w:sz w:val="24"/>
          <w:szCs w:val="24"/>
        </w:rPr>
        <w:t>вильном выполнении менее 50% заданий базового уровня.</w:t>
      </w:r>
    </w:p>
    <w:p w14:paraId="5E3E53EB" w14:textId="77777777" w:rsidR="00483FC3" w:rsidRPr="00596E7E" w:rsidRDefault="00483FC3" w:rsidP="00483FC3">
      <w:pPr>
        <w:pStyle w:val="a3"/>
        <w:spacing w:line="360" w:lineRule="auto"/>
        <w:ind w:firstLine="454"/>
        <w:rPr>
          <w:rFonts w:ascii="Times New Roman" w:hAnsi="Times New Roman"/>
          <w:color w:val="auto"/>
          <w:spacing w:val="-2"/>
          <w:sz w:val="24"/>
          <w:szCs w:val="24"/>
        </w:rPr>
      </w:pPr>
      <w:r w:rsidRPr="00596E7E">
        <w:rPr>
          <w:rFonts w:ascii="Times New Roman" w:hAnsi="Times New Roman"/>
          <w:color w:val="auto"/>
          <w:spacing w:val="-4"/>
          <w:sz w:val="24"/>
          <w:szCs w:val="24"/>
        </w:rPr>
        <w:t>Педагогический совет  образовательной организации на осно</w:t>
      </w:r>
      <w:r w:rsidRPr="00596E7E">
        <w:rPr>
          <w:rFonts w:ascii="Times New Roman" w:hAnsi="Times New Roman"/>
          <w:color w:val="auto"/>
          <w:sz w:val="24"/>
          <w:szCs w:val="24"/>
        </w:rPr>
        <w:t>ве выводов, сделанных по каждому обучающемуся, рассма</w:t>
      </w:r>
      <w:r w:rsidRPr="00596E7E">
        <w:rPr>
          <w:rFonts w:ascii="Times New Roman" w:hAnsi="Times New Roman"/>
          <w:color w:val="auto"/>
          <w:spacing w:val="2"/>
          <w:sz w:val="24"/>
          <w:szCs w:val="24"/>
        </w:rPr>
        <w:t xml:space="preserve">тривает вопрос об </w:t>
      </w:r>
      <w:r w:rsidRPr="00596E7E">
        <w:rPr>
          <w:rFonts w:ascii="Times New Roman" w:hAnsi="Times New Roman"/>
          <w:b/>
          <w:bCs/>
          <w:color w:val="auto"/>
          <w:spacing w:val="2"/>
          <w:sz w:val="24"/>
          <w:szCs w:val="24"/>
        </w:rPr>
        <w:t xml:space="preserve">успешном освоении данным обучающимся основной образовательной программы начального </w:t>
      </w:r>
      <w:r w:rsidRPr="00596E7E">
        <w:rPr>
          <w:rFonts w:ascii="Times New Roman" w:hAnsi="Times New Roman"/>
          <w:b/>
          <w:bCs/>
          <w:color w:val="auto"/>
          <w:spacing w:val="-2"/>
          <w:sz w:val="24"/>
          <w:szCs w:val="24"/>
        </w:rPr>
        <w:t>общего образования и переводе его на следующий уровень общего образования</w:t>
      </w:r>
      <w:r w:rsidRPr="00596E7E">
        <w:rPr>
          <w:rFonts w:ascii="Times New Roman" w:hAnsi="Times New Roman"/>
          <w:color w:val="auto"/>
          <w:spacing w:val="-2"/>
          <w:sz w:val="24"/>
          <w:szCs w:val="24"/>
        </w:rPr>
        <w:t>.</w:t>
      </w:r>
    </w:p>
    <w:p w14:paraId="18264D1E" w14:textId="77777777" w:rsidR="00483FC3" w:rsidRPr="00596E7E" w:rsidRDefault="00483FC3" w:rsidP="00483FC3">
      <w:pPr>
        <w:pStyle w:val="a3"/>
        <w:spacing w:line="360" w:lineRule="auto"/>
        <w:ind w:firstLine="454"/>
        <w:rPr>
          <w:rFonts w:ascii="Times New Roman" w:hAnsi="Times New Roman"/>
          <w:color w:val="auto"/>
          <w:sz w:val="24"/>
          <w:szCs w:val="24"/>
        </w:rPr>
      </w:pPr>
      <w:r w:rsidRPr="00596E7E">
        <w:rPr>
          <w:rFonts w:ascii="Times New Roman" w:hAnsi="Times New Roman"/>
          <w:color w:val="auto"/>
          <w:sz w:val="24"/>
          <w:szCs w:val="24"/>
        </w:rPr>
        <w:t xml:space="preserve">В случае если полученные обучающимся итоговые оценки не позволяют сделать однозначного вывода о достижении </w:t>
      </w:r>
      <w:r w:rsidRPr="00596E7E">
        <w:rPr>
          <w:rFonts w:ascii="Times New Roman" w:hAnsi="Times New Roman"/>
          <w:color w:val="auto"/>
          <w:spacing w:val="2"/>
          <w:sz w:val="24"/>
          <w:szCs w:val="24"/>
        </w:rPr>
        <w:t>планируемых результатов, решение о переводе на следую</w:t>
      </w:r>
      <w:r w:rsidRPr="00596E7E">
        <w:rPr>
          <w:rFonts w:ascii="Times New Roman" w:hAnsi="Times New Roman"/>
          <w:color w:val="auto"/>
          <w:sz w:val="24"/>
          <w:szCs w:val="24"/>
        </w:rPr>
        <w:t>щий уровень общего образования принимается педагогическим советом с учетом динамики образовательных достижений обучающегося и контекстной информации об условиях и особенностях его обучения в рамках регламентированных процедур, устанавливаемых на федеральном уровне.</w:t>
      </w:r>
    </w:p>
    <w:p w14:paraId="10693D36" w14:textId="77777777" w:rsidR="00483FC3" w:rsidRPr="00596E7E" w:rsidRDefault="00483FC3" w:rsidP="00483FC3">
      <w:pPr>
        <w:pStyle w:val="a3"/>
        <w:spacing w:line="360" w:lineRule="auto"/>
        <w:ind w:firstLine="454"/>
        <w:rPr>
          <w:rFonts w:ascii="Times New Roman" w:hAnsi="Times New Roman"/>
          <w:color w:val="auto"/>
          <w:sz w:val="24"/>
          <w:szCs w:val="24"/>
        </w:rPr>
      </w:pPr>
      <w:r w:rsidRPr="00596E7E">
        <w:rPr>
          <w:rFonts w:ascii="Times New Roman" w:hAnsi="Times New Roman"/>
          <w:color w:val="auto"/>
          <w:sz w:val="24"/>
          <w:szCs w:val="24"/>
        </w:rPr>
        <w:t>Решение</w:t>
      </w:r>
      <w:r w:rsidRPr="00596E7E">
        <w:rPr>
          <w:rFonts w:ascii="Times New Roman" w:hAnsi="Times New Roman"/>
          <w:b/>
          <w:bCs/>
          <w:color w:val="auto"/>
          <w:sz w:val="24"/>
          <w:szCs w:val="24"/>
        </w:rPr>
        <w:t xml:space="preserve"> о переводе</w:t>
      </w:r>
      <w:r w:rsidRPr="00596E7E">
        <w:rPr>
          <w:rFonts w:ascii="Times New Roman" w:hAnsi="Times New Roman"/>
          <w:color w:val="auto"/>
          <w:sz w:val="24"/>
          <w:szCs w:val="24"/>
        </w:rPr>
        <w:t xml:space="preserve"> обучающегося на следующий уровень общего образования принимается одновременно с рассмотрением и утверждением </w:t>
      </w:r>
      <w:r w:rsidRPr="00596E7E">
        <w:rPr>
          <w:rFonts w:ascii="Times New Roman" w:hAnsi="Times New Roman"/>
          <w:b/>
          <w:bCs/>
          <w:color w:val="auto"/>
          <w:sz w:val="24"/>
          <w:szCs w:val="24"/>
        </w:rPr>
        <w:t>характеристики обучающегося</w:t>
      </w:r>
      <w:r w:rsidRPr="00596E7E">
        <w:rPr>
          <w:rFonts w:ascii="Times New Roman" w:hAnsi="Times New Roman"/>
          <w:color w:val="auto"/>
          <w:sz w:val="24"/>
          <w:szCs w:val="24"/>
        </w:rPr>
        <w:t>, в которой:</w:t>
      </w:r>
    </w:p>
    <w:p w14:paraId="305DF4C5" w14:textId="77777777" w:rsidR="00483FC3" w:rsidRPr="00596E7E" w:rsidRDefault="00483FC3" w:rsidP="00531859">
      <w:pPr>
        <w:pStyle w:val="210"/>
        <w:numPr>
          <w:ilvl w:val="0"/>
          <w:numId w:val="1"/>
        </w:numPr>
        <w:rPr>
          <w:sz w:val="24"/>
        </w:rPr>
      </w:pPr>
      <w:r w:rsidRPr="00596E7E">
        <w:rPr>
          <w:sz w:val="24"/>
        </w:rPr>
        <w:t>отмечаются образовательные достижения и положительные качества обучающегося;</w:t>
      </w:r>
    </w:p>
    <w:p w14:paraId="1F83ED3B" w14:textId="77777777" w:rsidR="00483FC3" w:rsidRPr="00596E7E" w:rsidRDefault="00483FC3" w:rsidP="00531859">
      <w:pPr>
        <w:pStyle w:val="210"/>
        <w:numPr>
          <w:ilvl w:val="0"/>
          <w:numId w:val="1"/>
        </w:numPr>
        <w:rPr>
          <w:sz w:val="24"/>
        </w:rPr>
      </w:pPr>
      <w:r w:rsidRPr="00596E7E">
        <w:rPr>
          <w:sz w:val="24"/>
        </w:rPr>
        <w:t>определяются приоритетные задачи и направления личностного развития с учетом как достижений, так и психологических проблем развития ребенка;</w:t>
      </w:r>
    </w:p>
    <w:p w14:paraId="2330A4BC" w14:textId="77777777" w:rsidR="00483FC3" w:rsidRDefault="00483FC3" w:rsidP="00531859">
      <w:pPr>
        <w:pStyle w:val="210"/>
        <w:numPr>
          <w:ilvl w:val="0"/>
          <w:numId w:val="1"/>
        </w:numPr>
        <w:rPr>
          <w:sz w:val="24"/>
        </w:rPr>
      </w:pPr>
      <w:r w:rsidRPr="00596E7E">
        <w:rPr>
          <w:spacing w:val="-2"/>
          <w:sz w:val="24"/>
        </w:rPr>
        <w:t>даются психолого</w:t>
      </w:r>
      <w:r w:rsidRPr="00596E7E">
        <w:rPr>
          <w:spacing w:val="-2"/>
          <w:sz w:val="24"/>
        </w:rPr>
        <w:noBreakHyphen/>
        <w:t>педагогические рекомендации, призван</w:t>
      </w:r>
      <w:r w:rsidRPr="00596E7E">
        <w:rPr>
          <w:sz w:val="24"/>
        </w:rPr>
        <w:t>ные обеспечить успешную реализацию намеченных задач на следующем уровне обучения.</w:t>
      </w:r>
    </w:p>
    <w:p w14:paraId="5D53FF71" w14:textId="77777777" w:rsidR="00483FC3" w:rsidRPr="009D1110" w:rsidRDefault="00483FC3" w:rsidP="005F3979">
      <w:pPr>
        <w:ind w:right="891"/>
        <w:jc w:val="both"/>
      </w:pPr>
      <w:r w:rsidRPr="009D1110">
        <w:rPr>
          <w:b/>
        </w:rPr>
        <w:t xml:space="preserve">Оценка результатов деятельности образовательной организации начального общего образования </w:t>
      </w:r>
      <w:r w:rsidRPr="009D1110">
        <w:t>проводится на основе результатов итоговой оценки достижения планируемых результатов освоения основной образовательной программы начального общего образования с учетом:</w:t>
      </w:r>
    </w:p>
    <w:p w14:paraId="7A7B6C09" w14:textId="77777777" w:rsidR="00483FC3" w:rsidRPr="009D1110" w:rsidRDefault="00483FC3" w:rsidP="00531859">
      <w:pPr>
        <w:pStyle w:val="a9"/>
        <w:widowControl w:val="0"/>
        <w:numPr>
          <w:ilvl w:val="0"/>
          <w:numId w:val="11"/>
        </w:numPr>
        <w:tabs>
          <w:tab w:val="left" w:pos="1165"/>
          <w:tab w:val="left" w:pos="1166"/>
          <w:tab w:val="left" w:pos="2643"/>
          <w:tab w:val="left" w:pos="4643"/>
          <w:tab w:val="left" w:pos="6321"/>
          <w:tab w:val="left" w:pos="7366"/>
          <w:tab w:val="left" w:pos="8335"/>
        </w:tabs>
        <w:autoSpaceDE w:val="0"/>
        <w:autoSpaceDN w:val="0"/>
        <w:spacing w:line="242" w:lineRule="auto"/>
        <w:ind w:right="899" w:firstLine="0"/>
        <w:contextualSpacing w:val="0"/>
      </w:pPr>
      <w:bookmarkStart w:id="12" w:name="-_результатов_мониторинговых_исследовани"/>
      <w:bookmarkEnd w:id="12"/>
      <w:r w:rsidRPr="009D1110">
        <w:rPr>
          <w:spacing w:val="-2"/>
        </w:rPr>
        <w:t>результатов</w:t>
      </w:r>
      <w:r w:rsidRPr="009D1110">
        <w:tab/>
      </w:r>
      <w:r w:rsidRPr="009D1110">
        <w:rPr>
          <w:spacing w:val="-2"/>
        </w:rPr>
        <w:t>мониторинговых</w:t>
      </w:r>
      <w:r w:rsidRPr="009D1110">
        <w:tab/>
      </w:r>
      <w:r w:rsidRPr="009D1110">
        <w:rPr>
          <w:spacing w:val="-2"/>
        </w:rPr>
        <w:t>исследований</w:t>
      </w:r>
      <w:r w:rsidRPr="009D1110">
        <w:tab/>
      </w:r>
      <w:r w:rsidRPr="009D1110">
        <w:rPr>
          <w:spacing w:val="-2"/>
        </w:rPr>
        <w:t>разного</w:t>
      </w:r>
      <w:r w:rsidRPr="009D1110">
        <w:tab/>
      </w:r>
      <w:r w:rsidRPr="009D1110">
        <w:rPr>
          <w:spacing w:val="-2"/>
        </w:rPr>
        <w:t>уровня</w:t>
      </w:r>
      <w:r w:rsidRPr="009D1110">
        <w:tab/>
      </w:r>
      <w:r w:rsidRPr="009D1110">
        <w:rPr>
          <w:spacing w:val="-2"/>
        </w:rPr>
        <w:t xml:space="preserve">(федерального, </w:t>
      </w:r>
      <w:r w:rsidRPr="009D1110">
        <w:t>регионального, муниципального);</w:t>
      </w:r>
    </w:p>
    <w:p w14:paraId="6BEC9B3D" w14:textId="77777777" w:rsidR="00483FC3" w:rsidRPr="009D1110" w:rsidRDefault="00483FC3" w:rsidP="00531859">
      <w:pPr>
        <w:pStyle w:val="a9"/>
        <w:widowControl w:val="0"/>
        <w:numPr>
          <w:ilvl w:val="0"/>
          <w:numId w:val="11"/>
        </w:numPr>
        <w:tabs>
          <w:tab w:val="left" w:pos="1080"/>
        </w:tabs>
        <w:autoSpaceDE w:val="0"/>
        <w:autoSpaceDN w:val="0"/>
        <w:spacing w:line="242" w:lineRule="auto"/>
        <w:ind w:right="897" w:firstLine="0"/>
        <w:contextualSpacing w:val="0"/>
      </w:pPr>
      <w:bookmarkStart w:id="13" w:name="-_условий_реализации_основной_образовате"/>
      <w:bookmarkEnd w:id="13"/>
      <w:r w:rsidRPr="009D1110">
        <w:t xml:space="preserve">условийреализацииосновнойобразовательнойпрограммыначальногообщего </w:t>
      </w:r>
      <w:r w:rsidRPr="009D1110">
        <w:rPr>
          <w:spacing w:val="-2"/>
        </w:rPr>
        <w:t>образования;</w:t>
      </w:r>
    </w:p>
    <w:p w14:paraId="6F0C6AAB" w14:textId="77777777" w:rsidR="00483FC3" w:rsidRPr="009D1110" w:rsidRDefault="00483FC3" w:rsidP="00531859">
      <w:pPr>
        <w:pStyle w:val="a9"/>
        <w:widowControl w:val="0"/>
        <w:numPr>
          <w:ilvl w:val="0"/>
          <w:numId w:val="11"/>
        </w:numPr>
        <w:tabs>
          <w:tab w:val="left" w:pos="960"/>
        </w:tabs>
        <w:autoSpaceDE w:val="0"/>
        <w:autoSpaceDN w:val="0"/>
        <w:spacing w:line="271" w:lineRule="exact"/>
        <w:ind w:left="959" w:hanging="141"/>
        <w:contextualSpacing w:val="0"/>
      </w:pPr>
      <w:bookmarkStart w:id="14" w:name="-_особенностей_контингента_обучающихся."/>
      <w:bookmarkEnd w:id="14"/>
      <w:proofErr w:type="spellStart"/>
      <w:r w:rsidRPr="009D1110">
        <w:rPr>
          <w:w w:val="95"/>
        </w:rPr>
        <w:t>особенностейконтингента</w:t>
      </w:r>
      <w:r w:rsidRPr="009D1110">
        <w:rPr>
          <w:spacing w:val="-2"/>
          <w:w w:val="95"/>
        </w:rPr>
        <w:t>обучающихся</w:t>
      </w:r>
      <w:proofErr w:type="spellEnd"/>
      <w:r w:rsidRPr="009D1110">
        <w:rPr>
          <w:spacing w:val="-2"/>
          <w:w w:val="95"/>
        </w:rPr>
        <w:t>.</w:t>
      </w:r>
    </w:p>
    <w:p w14:paraId="4A651789" w14:textId="0ABD2E66" w:rsidR="00483FC3" w:rsidRPr="009D1110" w:rsidRDefault="00483FC3" w:rsidP="00483FC3">
      <w:pPr>
        <w:pStyle w:val="aff6"/>
        <w:ind w:right="888" w:firstLine="456"/>
        <w:rPr>
          <w:sz w:val="24"/>
        </w:rPr>
      </w:pPr>
      <w:r w:rsidRPr="009D1110">
        <w:rPr>
          <w:sz w:val="24"/>
        </w:rPr>
        <w:t xml:space="preserve">Предметом оценки в ходе данных процедур является также текущая оценочная деятельность образовательных организаций и педагогов, и в частности </w:t>
      </w:r>
      <w:r w:rsidRPr="009D1110">
        <w:rPr>
          <w:sz w:val="24"/>
        </w:rPr>
        <w:lastRenderedPageBreak/>
        <w:t>отслеживание</w:t>
      </w:r>
      <w:r w:rsidR="00DB23D7">
        <w:rPr>
          <w:sz w:val="24"/>
        </w:rPr>
        <w:t xml:space="preserve"> </w:t>
      </w:r>
      <w:r w:rsidRPr="009D1110">
        <w:rPr>
          <w:sz w:val="24"/>
        </w:rPr>
        <w:t>динамики</w:t>
      </w:r>
      <w:r w:rsidR="00DB23D7">
        <w:rPr>
          <w:sz w:val="24"/>
        </w:rPr>
        <w:t xml:space="preserve"> </w:t>
      </w:r>
      <w:r w:rsidRPr="009D1110">
        <w:rPr>
          <w:sz w:val="24"/>
        </w:rPr>
        <w:t>образовательных</w:t>
      </w:r>
      <w:r w:rsidR="00DB23D7">
        <w:rPr>
          <w:sz w:val="24"/>
        </w:rPr>
        <w:t xml:space="preserve"> </w:t>
      </w:r>
      <w:r w:rsidRPr="009D1110">
        <w:rPr>
          <w:sz w:val="24"/>
        </w:rPr>
        <w:t>достижений</w:t>
      </w:r>
      <w:r w:rsidR="00DB23D7">
        <w:rPr>
          <w:sz w:val="24"/>
        </w:rPr>
        <w:t xml:space="preserve"> </w:t>
      </w:r>
      <w:r w:rsidRPr="009D1110">
        <w:rPr>
          <w:sz w:val="24"/>
        </w:rPr>
        <w:t>выпускников</w:t>
      </w:r>
      <w:r w:rsidR="00DB23D7">
        <w:rPr>
          <w:sz w:val="24"/>
        </w:rPr>
        <w:t xml:space="preserve"> </w:t>
      </w:r>
      <w:r w:rsidRPr="009D1110">
        <w:rPr>
          <w:sz w:val="24"/>
        </w:rPr>
        <w:t>начальной</w:t>
      </w:r>
      <w:r w:rsidR="00DB23D7">
        <w:rPr>
          <w:sz w:val="24"/>
        </w:rPr>
        <w:t xml:space="preserve"> </w:t>
      </w:r>
      <w:r w:rsidRPr="009D1110">
        <w:rPr>
          <w:sz w:val="24"/>
        </w:rPr>
        <w:t>школы</w:t>
      </w:r>
      <w:r w:rsidR="00DB23D7">
        <w:rPr>
          <w:sz w:val="24"/>
        </w:rPr>
        <w:t xml:space="preserve"> </w:t>
      </w:r>
      <w:r w:rsidR="00DB23D7">
        <w:rPr>
          <w:sz w:val="24"/>
        </w:rPr>
        <w:t>МБОУ «Школа №124»</w:t>
      </w:r>
      <w:r w:rsidRPr="009D1110">
        <w:rPr>
          <w:spacing w:val="-2"/>
          <w:sz w:val="24"/>
        </w:rPr>
        <w:t>.</w:t>
      </w:r>
    </w:p>
    <w:p w14:paraId="2344AE86" w14:textId="77777777" w:rsidR="00483FC3" w:rsidRPr="00596E7E" w:rsidRDefault="00483FC3" w:rsidP="00483FC3">
      <w:pPr>
        <w:pStyle w:val="a3"/>
        <w:spacing w:line="360" w:lineRule="auto"/>
        <w:ind w:firstLine="454"/>
        <w:rPr>
          <w:rFonts w:ascii="Times New Roman" w:hAnsi="Times New Roman"/>
          <w:color w:val="auto"/>
          <w:sz w:val="24"/>
          <w:szCs w:val="24"/>
        </w:rPr>
      </w:pPr>
      <w:r w:rsidRPr="00596E7E">
        <w:rPr>
          <w:rFonts w:ascii="Times New Roman" w:hAnsi="Times New Roman"/>
          <w:b/>
          <w:bCs/>
          <w:color w:val="auto"/>
          <w:sz w:val="24"/>
          <w:szCs w:val="24"/>
        </w:rPr>
        <w:t xml:space="preserve">Оценка результатов деятельности образовательной организации начального общего образования </w:t>
      </w:r>
      <w:r w:rsidRPr="00596E7E">
        <w:rPr>
          <w:rFonts w:ascii="Times New Roman" w:hAnsi="Times New Roman"/>
          <w:color w:val="auto"/>
          <w:spacing w:val="2"/>
          <w:sz w:val="24"/>
          <w:szCs w:val="24"/>
        </w:rPr>
        <w:t xml:space="preserve">проводится на основе результатов итоговой оценки достижения планируемых результатов </w:t>
      </w:r>
      <w:r w:rsidRPr="00596E7E">
        <w:rPr>
          <w:rFonts w:ascii="Times New Roman" w:hAnsi="Times New Roman"/>
          <w:color w:val="auto"/>
          <w:sz w:val="24"/>
          <w:szCs w:val="24"/>
        </w:rPr>
        <w:t>освоения основной образовательной программы начального общего образования с учетом:</w:t>
      </w:r>
    </w:p>
    <w:p w14:paraId="1CE816A9" w14:textId="77777777" w:rsidR="00483FC3" w:rsidRPr="00596E7E" w:rsidRDefault="00483FC3" w:rsidP="00531859">
      <w:pPr>
        <w:pStyle w:val="210"/>
        <w:numPr>
          <w:ilvl w:val="0"/>
          <w:numId w:val="1"/>
        </w:numPr>
        <w:rPr>
          <w:sz w:val="24"/>
        </w:rPr>
      </w:pPr>
      <w:r w:rsidRPr="00596E7E">
        <w:rPr>
          <w:sz w:val="24"/>
        </w:rPr>
        <w:t>результатов мониторинговых исследований разного уровня (федерального, регионального, муниципального);</w:t>
      </w:r>
    </w:p>
    <w:p w14:paraId="0EBA0BEB" w14:textId="77777777" w:rsidR="00483FC3" w:rsidRPr="00596E7E" w:rsidRDefault="00483FC3" w:rsidP="00531859">
      <w:pPr>
        <w:pStyle w:val="210"/>
        <w:numPr>
          <w:ilvl w:val="0"/>
          <w:numId w:val="1"/>
        </w:numPr>
        <w:rPr>
          <w:sz w:val="24"/>
        </w:rPr>
      </w:pPr>
      <w:r w:rsidRPr="00596E7E">
        <w:rPr>
          <w:sz w:val="24"/>
        </w:rPr>
        <w:t>условий реализации основной образовательной программы начального общего образования;</w:t>
      </w:r>
    </w:p>
    <w:p w14:paraId="1267E488" w14:textId="77777777" w:rsidR="00483FC3" w:rsidRPr="00596E7E" w:rsidRDefault="00483FC3" w:rsidP="00531859">
      <w:pPr>
        <w:pStyle w:val="210"/>
        <w:numPr>
          <w:ilvl w:val="0"/>
          <w:numId w:val="1"/>
        </w:numPr>
        <w:rPr>
          <w:sz w:val="24"/>
        </w:rPr>
      </w:pPr>
      <w:r w:rsidRPr="00596E7E">
        <w:rPr>
          <w:sz w:val="24"/>
        </w:rPr>
        <w:t>особенностей контингента обучающихся.</w:t>
      </w:r>
    </w:p>
    <w:p w14:paraId="36B6E4B0" w14:textId="77777777" w:rsidR="00483FC3" w:rsidRPr="00596E7E" w:rsidRDefault="00483FC3" w:rsidP="00483FC3">
      <w:pPr>
        <w:pStyle w:val="a3"/>
        <w:spacing w:line="360" w:lineRule="auto"/>
        <w:ind w:firstLine="454"/>
        <w:rPr>
          <w:rFonts w:ascii="Times New Roman" w:hAnsi="Times New Roman"/>
          <w:color w:val="auto"/>
          <w:sz w:val="24"/>
          <w:szCs w:val="24"/>
        </w:rPr>
      </w:pPr>
      <w:r w:rsidRPr="00596E7E">
        <w:rPr>
          <w:rFonts w:ascii="Times New Roman" w:hAnsi="Times New Roman"/>
          <w:color w:val="auto"/>
          <w:sz w:val="24"/>
          <w:szCs w:val="24"/>
        </w:rPr>
        <w:t>Предметом оценки в ходе данных процедур является также</w:t>
      </w:r>
      <w:r w:rsidRPr="00596E7E">
        <w:rPr>
          <w:rFonts w:ascii="Times New Roman" w:hAnsi="Times New Roman"/>
          <w:iCs/>
          <w:color w:val="auto"/>
          <w:sz w:val="24"/>
          <w:szCs w:val="24"/>
        </w:rPr>
        <w:t xml:space="preserve"> текущая оценочная деятельность</w:t>
      </w:r>
      <w:r w:rsidRPr="00596E7E">
        <w:rPr>
          <w:rFonts w:ascii="Times New Roman" w:hAnsi="Times New Roman"/>
          <w:color w:val="auto"/>
          <w:sz w:val="24"/>
          <w:szCs w:val="24"/>
        </w:rPr>
        <w:t xml:space="preserve"> образовательных организаций </w:t>
      </w:r>
      <w:r w:rsidRPr="00596E7E">
        <w:rPr>
          <w:rFonts w:ascii="Times New Roman" w:hAnsi="Times New Roman"/>
          <w:color w:val="auto"/>
          <w:spacing w:val="2"/>
          <w:sz w:val="24"/>
          <w:szCs w:val="24"/>
        </w:rPr>
        <w:t xml:space="preserve">и педагогов, и в частности отслеживание динамики </w:t>
      </w:r>
      <w:r w:rsidRPr="00596E7E">
        <w:rPr>
          <w:rFonts w:ascii="Times New Roman" w:hAnsi="Times New Roman"/>
          <w:color w:val="auto"/>
          <w:sz w:val="24"/>
          <w:szCs w:val="24"/>
        </w:rPr>
        <w:t>образовательных достижений выпускников начальной школы данной образовательной организации.</w:t>
      </w:r>
    </w:p>
    <w:p w14:paraId="216FFF05" w14:textId="77777777" w:rsidR="00483FC3" w:rsidRPr="00596E7E" w:rsidRDefault="00483FC3" w:rsidP="00483FC3">
      <w:pPr>
        <w:pStyle w:val="a3"/>
        <w:spacing w:line="360" w:lineRule="auto"/>
        <w:ind w:firstLine="454"/>
        <w:rPr>
          <w:rFonts w:ascii="Times New Roman" w:hAnsi="Times New Roman"/>
          <w:color w:val="auto"/>
          <w:sz w:val="24"/>
          <w:szCs w:val="24"/>
        </w:rPr>
      </w:pPr>
      <w:r w:rsidRPr="00596E7E">
        <w:rPr>
          <w:rFonts w:ascii="Times New Roman" w:hAnsi="Times New Roman"/>
          <w:color w:val="auto"/>
          <w:sz w:val="24"/>
          <w:szCs w:val="24"/>
        </w:rPr>
        <w:t xml:space="preserve">В случае если для проведения итоговых работ используется единый, централизованно разработанный инструментарий, наиболее целесообразной формой оценки деятельности  образовательной организации начального общего образования является </w:t>
      </w:r>
      <w:r w:rsidRPr="00596E7E">
        <w:rPr>
          <w:rFonts w:ascii="Times New Roman" w:hAnsi="Times New Roman"/>
          <w:b/>
          <w:bCs/>
          <w:iCs/>
          <w:color w:val="auto"/>
          <w:sz w:val="24"/>
          <w:szCs w:val="24"/>
        </w:rPr>
        <w:t xml:space="preserve">регулярный мониторинг результатов выполнения </w:t>
      </w:r>
      <w:r w:rsidRPr="00596E7E">
        <w:rPr>
          <w:rFonts w:ascii="Times New Roman" w:hAnsi="Times New Roman"/>
          <w:b/>
          <w:bCs/>
          <w:iCs/>
          <w:color w:val="auto"/>
          <w:spacing w:val="2"/>
          <w:sz w:val="24"/>
          <w:szCs w:val="24"/>
        </w:rPr>
        <w:t>итоговых работ</w:t>
      </w:r>
      <w:r w:rsidRPr="00596E7E">
        <w:rPr>
          <w:rFonts w:ascii="Times New Roman" w:hAnsi="Times New Roman"/>
          <w:color w:val="auto"/>
          <w:sz w:val="24"/>
          <w:szCs w:val="24"/>
        </w:rPr>
        <w:t>.</w:t>
      </w:r>
    </w:p>
    <w:p w14:paraId="60971671" w14:textId="77777777" w:rsidR="0061725B" w:rsidRPr="00483FC3" w:rsidRDefault="0061725B"/>
    <w:sectPr w:rsidR="0061725B" w:rsidRPr="00483FC3" w:rsidSect="00D33D0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PragmaticaC">
    <w:altName w:val="Gabriola"/>
    <w:panose1 w:val="00000000000000000000"/>
    <w:charset w:val="CC"/>
    <w:family w:val="decorative"/>
    <w:notTrueType/>
    <w:pitch w:val="variable"/>
    <w:sig w:usb0="00000001" w:usb1="00000000" w:usb2="00000000" w:usb3="00000000" w:csb0="00000005" w:csb1="00000000"/>
  </w:font>
  <w:font w:name="Minion Pro">
    <w:panose1 w:val="00000000000000000000"/>
    <w:charset w:val="00"/>
    <w:family w:val="roman"/>
    <w:notTrueType/>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BookmanC">
    <w:altName w:val="Courier New"/>
    <w:charset w:val="00"/>
    <w:family w:val="decorative"/>
    <w:pitch w:val="variable"/>
  </w:font>
  <w:font w:name="Lucida Sans Unicode">
    <w:panose1 w:val="020B0602030504020204"/>
    <w:charset w:val="CC"/>
    <w:family w:val="swiss"/>
    <w:pitch w:val="variable"/>
    <w:sig w:usb0="80000AFF" w:usb1="0000396B" w:usb2="00000000" w:usb3="00000000" w:csb0="000000BF" w:csb1="00000000"/>
  </w:font>
  <w:font w:name="№Е">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9202EE0C"/>
    <w:lvl w:ilvl="0">
      <w:start w:val="1"/>
      <w:numFmt w:val="bullet"/>
      <w:lvlText w:val=""/>
      <w:lvlJc w:val="left"/>
      <w:pPr>
        <w:ind w:left="0" w:firstLine="68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1080"/>
        </w:tabs>
        <w:ind w:left="1080" w:hanging="360"/>
      </w:pPr>
      <w:rPr>
        <w:rFonts w:ascii="Wingdings" w:hAnsi="Wingdings"/>
      </w:rPr>
    </w:lvl>
    <w:lvl w:ilvl="1">
      <w:start w:val="1"/>
      <w:numFmt w:val="bullet"/>
      <w:lvlText w:val=""/>
      <w:lvlJc w:val="left"/>
      <w:pPr>
        <w:tabs>
          <w:tab w:val="num" w:pos="1440"/>
        </w:tabs>
        <w:ind w:left="1440" w:firstLine="0"/>
      </w:pPr>
      <w:rPr>
        <w:rFonts w:ascii="Wingdings" w:hAnsi="Wingdings"/>
      </w:rPr>
    </w:lvl>
    <w:lvl w:ilvl="2">
      <w:start w:val="1"/>
      <w:numFmt w:val="bullet"/>
      <w:lvlText w:val=""/>
      <w:lvlJc w:val="left"/>
      <w:pPr>
        <w:tabs>
          <w:tab w:val="num" w:pos="2520"/>
        </w:tabs>
        <w:ind w:left="2520" w:hanging="360"/>
      </w:pPr>
      <w:rPr>
        <w:rFonts w:ascii="Wingdings" w:hAnsi="Wingdings"/>
      </w:rPr>
    </w:lvl>
    <w:lvl w:ilvl="3">
      <w:start w:val="1"/>
      <w:numFmt w:val="bullet"/>
      <w:lvlText w:val=""/>
      <w:lvlJc w:val="left"/>
      <w:pPr>
        <w:tabs>
          <w:tab w:val="num" w:pos="3240"/>
        </w:tabs>
        <w:ind w:left="3240" w:hanging="360"/>
      </w:pPr>
      <w:rPr>
        <w:rFonts w:ascii="Symbol" w:hAnsi="Symbol"/>
      </w:rPr>
    </w:lvl>
    <w:lvl w:ilvl="4">
      <w:start w:val="1"/>
      <w:numFmt w:val="bullet"/>
      <w:lvlText w:val="o"/>
      <w:lvlJc w:val="left"/>
      <w:pPr>
        <w:tabs>
          <w:tab w:val="num" w:pos="3960"/>
        </w:tabs>
        <w:ind w:left="3960" w:hanging="360"/>
      </w:pPr>
      <w:rPr>
        <w:rFonts w:ascii="Courier New" w:hAnsi="Courier New" w:cs="Courier New"/>
      </w:rPr>
    </w:lvl>
    <w:lvl w:ilvl="5">
      <w:start w:val="1"/>
      <w:numFmt w:val="bullet"/>
      <w:lvlText w:val=""/>
      <w:lvlJc w:val="left"/>
      <w:pPr>
        <w:tabs>
          <w:tab w:val="num" w:pos="4680"/>
        </w:tabs>
        <w:ind w:left="4680" w:hanging="360"/>
      </w:pPr>
      <w:rPr>
        <w:rFonts w:ascii="Wingdings" w:hAnsi="Wingdings"/>
      </w:rPr>
    </w:lvl>
    <w:lvl w:ilvl="6">
      <w:start w:val="1"/>
      <w:numFmt w:val="bullet"/>
      <w:lvlText w:val=""/>
      <w:lvlJc w:val="left"/>
      <w:pPr>
        <w:tabs>
          <w:tab w:val="num" w:pos="5400"/>
        </w:tabs>
        <w:ind w:left="5400" w:hanging="360"/>
      </w:pPr>
      <w:rPr>
        <w:rFonts w:ascii="Symbol" w:hAnsi="Symbol"/>
      </w:rPr>
    </w:lvl>
    <w:lvl w:ilvl="7">
      <w:start w:val="1"/>
      <w:numFmt w:val="bullet"/>
      <w:lvlText w:val="o"/>
      <w:lvlJc w:val="left"/>
      <w:pPr>
        <w:tabs>
          <w:tab w:val="num" w:pos="6120"/>
        </w:tabs>
        <w:ind w:left="6120" w:hanging="360"/>
      </w:pPr>
      <w:rPr>
        <w:rFonts w:ascii="Courier New" w:hAnsi="Courier New" w:cs="Courier New"/>
      </w:rPr>
    </w:lvl>
    <w:lvl w:ilvl="8">
      <w:start w:val="1"/>
      <w:numFmt w:val="bullet"/>
      <w:lvlText w:val=""/>
      <w:lvlJc w:val="left"/>
      <w:pPr>
        <w:tabs>
          <w:tab w:val="num" w:pos="6840"/>
        </w:tabs>
        <w:ind w:left="6840" w:hanging="360"/>
      </w:pPr>
      <w:rPr>
        <w:rFonts w:ascii="Wingdings" w:hAnsi="Wingdings"/>
      </w:rPr>
    </w:lvl>
  </w:abstractNum>
  <w:abstractNum w:abstractNumId="3" w15:restartNumberingAfterBreak="0">
    <w:nsid w:val="00000004"/>
    <w:multiLevelType w:val="singleLevel"/>
    <w:tmpl w:val="00000004"/>
    <w:name w:val="WW8Num4"/>
    <w:lvl w:ilvl="0">
      <w:start w:val="1"/>
      <w:numFmt w:val="bullet"/>
      <w:lvlText w:val=""/>
      <w:lvlJc w:val="left"/>
      <w:pPr>
        <w:tabs>
          <w:tab w:val="num" w:pos="780"/>
        </w:tabs>
        <w:ind w:left="780" w:hanging="360"/>
      </w:pPr>
      <w:rPr>
        <w:rFonts w:ascii="Wingdings" w:hAnsi="Wingdings"/>
      </w:rPr>
    </w:lvl>
  </w:abstractNum>
  <w:abstractNum w:abstractNumId="4" w15:restartNumberingAfterBreak="0">
    <w:nsid w:val="00000008"/>
    <w:multiLevelType w:val="singleLevel"/>
    <w:tmpl w:val="00000008"/>
    <w:name w:val="WW8Num8"/>
    <w:lvl w:ilvl="0">
      <w:start w:val="1"/>
      <w:numFmt w:val="bullet"/>
      <w:lvlText w:val=""/>
      <w:lvlJc w:val="left"/>
      <w:pPr>
        <w:tabs>
          <w:tab w:val="num" w:pos="1174"/>
        </w:tabs>
        <w:ind w:left="1174" w:hanging="360"/>
      </w:pPr>
      <w:rPr>
        <w:rFonts w:ascii="Symbol" w:hAnsi="Symbol"/>
        <w:color w:val="auto"/>
      </w:rPr>
    </w:lvl>
  </w:abstractNum>
  <w:abstractNum w:abstractNumId="5" w15:restartNumberingAfterBreak="0">
    <w:nsid w:val="00000022"/>
    <w:multiLevelType w:val="multilevel"/>
    <w:tmpl w:val="0FC45542"/>
    <w:name w:val="WW8Num36"/>
    <w:lvl w:ilvl="0">
      <w:start w:val="1"/>
      <w:numFmt w:val="decimal"/>
      <w:lvlText w:val="%1."/>
      <w:lvlJc w:val="left"/>
      <w:pPr>
        <w:tabs>
          <w:tab w:val="num" w:pos="-27"/>
        </w:tabs>
        <w:ind w:left="900" w:hanging="360"/>
      </w:pPr>
      <w:rPr>
        <w:rFonts w:cs="Times New Roman"/>
      </w:rPr>
    </w:lvl>
    <w:lvl w:ilvl="1">
      <w:start w:val="1"/>
      <w:numFmt w:val="decimal"/>
      <w:isLgl/>
      <w:lvlText w:val="%1.%2."/>
      <w:lvlJc w:val="left"/>
      <w:pPr>
        <w:ind w:left="900" w:hanging="360"/>
      </w:pPr>
    </w:lvl>
    <w:lvl w:ilvl="2">
      <w:start w:val="1"/>
      <w:numFmt w:val="decimal"/>
      <w:isLgl/>
      <w:lvlText w:val="%1.%2.%3."/>
      <w:lvlJc w:val="left"/>
      <w:pPr>
        <w:ind w:left="1260" w:hanging="720"/>
      </w:pPr>
    </w:lvl>
    <w:lvl w:ilvl="3">
      <w:start w:val="1"/>
      <w:numFmt w:val="decimal"/>
      <w:isLgl/>
      <w:lvlText w:val="%1.%2.%3.%4."/>
      <w:lvlJc w:val="left"/>
      <w:pPr>
        <w:ind w:left="1260" w:hanging="720"/>
      </w:pPr>
    </w:lvl>
    <w:lvl w:ilvl="4">
      <w:start w:val="1"/>
      <w:numFmt w:val="decimal"/>
      <w:isLgl/>
      <w:lvlText w:val="%1.%2.%3.%4.%5."/>
      <w:lvlJc w:val="left"/>
      <w:pPr>
        <w:ind w:left="1620" w:hanging="1080"/>
      </w:pPr>
    </w:lvl>
    <w:lvl w:ilvl="5">
      <w:start w:val="1"/>
      <w:numFmt w:val="decimal"/>
      <w:isLgl/>
      <w:lvlText w:val="%1.%2.%3.%4.%5.%6."/>
      <w:lvlJc w:val="left"/>
      <w:pPr>
        <w:ind w:left="1620" w:hanging="1080"/>
      </w:pPr>
    </w:lvl>
    <w:lvl w:ilvl="6">
      <w:start w:val="1"/>
      <w:numFmt w:val="decimal"/>
      <w:isLgl/>
      <w:lvlText w:val="%1.%2.%3.%4.%5.%6.%7."/>
      <w:lvlJc w:val="left"/>
      <w:pPr>
        <w:ind w:left="1980" w:hanging="1440"/>
      </w:pPr>
    </w:lvl>
    <w:lvl w:ilvl="7">
      <w:start w:val="1"/>
      <w:numFmt w:val="decimal"/>
      <w:isLgl/>
      <w:lvlText w:val="%1.%2.%3.%4.%5.%6.%7.%8."/>
      <w:lvlJc w:val="left"/>
      <w:pPr>
        <w:ind w:left="1980" w:hanging="1440"/>
      </w:pPr>
    </w:lvl>
    <w:lvl w:ilvl="8">
      <w:start w:val="1"/>
      <w:numFmt w:val="decimal"/>
      <w:isLgl/>
      <w:lvlText w:val="%1.%2.%3.%4.%5.%6.%7.%8.%9."/>
      <w:lvlJc w:val="left"/>
      <w:pPr>
        <w:ind w:left="2340" w:hanging="1800"/>
      </w:pPr>
    </w:lvl>
  </w:abstractNum>
  <w:abstractNum w:abstractNumId="6" w15:restartNumberingAfterBreak="0">
    <w:nsid w:val="0C4E4A1D"/>
    <w:multiLevelType w:val="hybridMultilevel"/>
    <w:tmpl w:val="1C4CE9BC"/>
    <w:lvl w:ilvl="0" w:tplc="0684616C">
      <w:start w:val="1"/>
      <w:numFmt w:val="decimal"/>
      <w:lvlText w:val="%1)"/>
      <w:lvlJc w:val="left"/>
      <w:pPr>
        <w:ind w:left="720" w:hanging="360"/>
      </w:pPr>
      <w:rPr>
        <w:rFonts w:hint="default"/>
        <w:b w:val="0"/>
        <w:strike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E4D4AA8"/>
    <w:multiLevelType w:val="hybridMultilevel"/>
    <w:tmpl w:val="92E24F94"/>
    <w:lvl w:ilvl="0" w:tplc="73D2B716">
      <w:start w:val="1"/>
      <w:numFmt w:val="decimal"/>
      <w:lvlText w:val="%1)"/>
      <w:lvlJc w:val="left"/>
      <w:pPr>
        <w:ind w:left="222" w:hanging="425"/>
      </w:pPr>
      <w:rPr>
        <w:rFonts w:ascii="Times New Roman" w:eastAsia="Times New Roman" w:hAnsi="Times New Roman" w:cs="Times New Roman" w:hint="default"/>
        <w:b w:val="0"/>
        <w:bCs w:val="0"/>
        <w:i w:val="0"/>
        <w:iCs w:val="0"/>
        <w:spacing w:val="0"/>
        <w:w w:val="100"/>
        <w:sz w:val="28"/>
        <w:szCs w:val="28"/>
        <w:lang w:val="ru-RU" w:eastAsia="en-US" w:bidi="ar-SA"/>
      </w:rPr>
    </w:lvl>
    <w:lvl w:ilvl="1" w:tplc="49406F82">
      <w:numFmt w:val="bullet"/>
      <w:lvlText w:val="•"/>
      <w:lvlJc w:val="left"/>
      <w:pPr>
        <w:ind w:left="1178" w:hanging="425"/>
      </w:pPr>
      <w:rPr>
        <w:rFonts w:hint="default"/>
        <w:lang w:val="ru-RU" w:eastAsia="en-US" w:bidi="ar-SA"/>
      </w:rPr>
    </w:lvl>
    <w:lvl w:ilvl="2" w:tplc="27345552">
      <w:numFmt w:val="bullet"/>
      <w:lvlText w:val="•"/>
      <w:lvlJc w:val="left"/>
      <w:pPr>
        <w:ind w:left="2137" w:hanging="425"/>
      </w:pPr>
      <w:rPr>
        <w:rFonts w:hint="default"/>
        <w:lang w:val="ru-RU" w:eastAsia="en-US" w:bidi="ar-SA"/>
      </w:rPr>
    </w:lvl>
    <w:lvl w:ilvl="3" w:tplc="B4826910">
      <w:numFmt w:val="bullet"/>
      <w:lvlText w:val="•"/>
      <w:lvlJc w:val="left"/>
      <w:pPr>
        <w:ind w:left="3095" w:hanging="425"/>
      </w:pPr>
      <w:rPr>
        <w:rFonts w:hint="default"/>
        <w:lang w:val="ru-RU" w:eastAsia="en-US" w:bidi="ar-SA"/>
      </w:rPr>
    </w:lvl>
    <w:lvl w:ilvl="4" w:tplc="2C6A42C6">
      <w:numFmt w:val="bullet"/>
      <w:lvlText w:val="•"/>
      <w:lvlJc w:val="left"/>
      <w:pPr>
        <w:ind w:left="4054" w:hanging="425"/>
      </w:pPr>
      <w:rPr>
        <w:rFonts w:hint="default"/>
        <w:lang w:val="ru-RU" w:eastAsia="en-US" w:bidi="ar-SA"/>
      </w:rPr>
    </w:lvl>
    <w:lvl w:ilvl="5" w:tplc="0C440F40">
      <w:numFmt w:val="bullet"/>
      <w:lvlText w:val="•"/>
      <w:lvlJc w:val="left"/>
      <w:pPr>
        <w:ind w:left="5013" w:hanging="425"/>
      </w:pPr>
      <w:rPr>
        <w:rFonts w:hint="default"/>
        <w:lang w:val="ru-RU" w:eastAsia="en-US" w:bidi="ar-SA"/>
      </w:rPr>
    </w:lvl>
    <w:lvl w:ilvl="6" w:tplc="47E0C882">
      <w:numFmt w:val="bullet"/>
      <w:lvlText w:val="•"/>
      <w:lvlJc w:val="left"/>
      <w:pPr>
        <w:ind w:left="5971" w:hanging="425"/>
      </w:pPr>
      <w:rPr>
        <w:rFonts w:hint="default"/>
        <w:lang w:val="ru-RU" w:eastAsia="en-US" w:bidi="ar-SA"/>
      </w:rPr>
    </w:lvl>
    <w:lvl w:ilvl="7" w:tplc="CD76A260">
      <w:numFmt w:val="bullet"/>
      <w:lvlText w:val="•"/>
      <w:lvlJc w:val="left"/>
      <w:pPr>
        <w:ind w:left="6930" w:hanging="425"/>
      </w:pPr>
      <w:rPr>
        <w:rFonts w:hint="default"/>
        <w:lang w:val="ru-RU" w:eastAsia="en-US" w:bidi="ar-SA"/>
      </w:rPr>
    </w:lvl>
    <w:lvl w:ilvl="8" w:tplc="CB785E90">
      <w:numFmt w:val="bullet"/>
      <w:lvlText w:val="•"/>
      <w:lvlJc w:val="left"/>
      <w:pPr>
        <w:ind w:left="7889" w:hanging="425"/>
      </w:pPr>
      <w:rPr>
        <w:rFonts w:hint="default"/>
        <w:lang w:val="ru-RU" w:eastAsia="en-US" w:bidi="ar-SA"/>
      </w:rPr>
    </w:lvl>
  </w:abstractNum>
  <w:abstractNum w:abstractNumId="8" w15:restartNumberingAfterBreak="0">
    <w:nsid w:val="28FA3681"/>
    <w:multiLevelType w:val="hybridMultilevel"/>
    <w:tmpl w:val="846EDCD6"/>
    <w:lvl w:ilvl="0" w:tplc="C846BD34">
      <w:start w:val="1"/>
      <w:numFmt w:val="bullet"/>
      <w:lvlText w:val=""/>
      <w:lvlJc w:val="left"/>
      <w:pPr>
        <w:ind w:left="360" w:hanging="360"/>
      </w:pPr>
      <w:rPr>
        <w:rFonts w:ascii="Symbol" w:hAnsi="Symbol"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3BF443F9"/>
    <w:multiLevelType w:val="multilevel"/>
    <w:tmpl w:val="EFE824D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C5A04F7"/>
    <w:multiLevelType w:val="hybridMultilevel"/>
    <w:tmpl w:val="4F888448"/>
    <w:lvl w:ilvl="0" w:tplc="670EED96">
      <w:start w:val="1"/>
      <w:numFmt w:val="bullet"/>
      <w:lvlText w:val=""/>
      <w:lvlJc w:val="left"/>
      <w:pPr>
        <w:ind w:left="1429" w:hanging="360"/>
      </w:pPr>
      <w:rPr>
        <w:rFonts w:ascii="Symbol" w:hAnsi="Symbol" w:hint="default"/>
        <w:color w:val="auto"/>
        <w:sz w:val="24"/>
        <w:szCs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3E2C6135"/>
    <w:multiLevelType w:val="hybridMultilevel"/>
    <w:tmpl w:val="3D705DF0"/>
    <w:lvl w:ilvl="0" w:tplc="8324608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42B96927"/>
    <w:multiLevelType w:val="hybridMultilevel"/>
    <w:tmpl w:val="923C98CE"/>
    <w:lvl w:ilvl="0" w:tplc="C846BD34">
      <w:start w:val="1"/>
      <w:numFmt w:val="bullet"/>
      <w:lvlText w:val=""/>
      <w:lvlJc w:val="left"/>
      <w:pPr>
        <w:ind w:left="360" w:hanging="360"/>
      </w:pPr>
      <w:rPr>
        <w:rFonts w:ascii="Symbol" w:hAnsi="Symbol"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4C104929"/>
    <w:multiLevelType w:val="hybridMultilevel"/>
    <w:tmpl w:val="BE7891D8"/>
    <w:lvl w:ilvl="0" w:tplc="5718B1E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9600E91"/>
    <w:multiLevelType w:val="hybridMultilevel"/>
    <w:tmpl w:val="E99A4BB8"/>
    <w:lvl w:ilvl="0" w:tplc="C846BD34">
      <w:start w:val="1"/>
      <w:numFmt w:val="bullet"/>
      <w:lvlText w:val=""/>
      <w:lvlJc w:val="left"/>
      <w:pPr>
        <w:ind w:left="360" w:hanging="360"/>
      </w:pPr>
      <w:rPr>
        <w:rFonts w:ascii="Symbol" w:hAnsi="Symbol"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718B388D"/>
    <w:multiLevelType w:val="hybridMultilevel"/>
    <w:tmpl w:val="4B1E40E4"/>
    <w:lvl w:ilvl="0" w:tplc="CF405C66">
      <w:numFmt w:val="bullet"/>
      <w:lvlText w:val="-"/>
      <w:lvlJc w:val="left"/>
      <w:pPr>
        <w:ind w:left="819" w:hanging="265"/>
      </w:pPr>
      <w:rPr>
        <w:rFonts w:ascii="Times New Roman" w:eastAsia="Times New Roman" w:hAnsi="Times New Roman" w:cs="Times New Roman" w:hint="default"/>
        <w:w w:val="99"/>
        <w:lang w:val="ru-RU" w:eastAsia="en-US" w:bidi="ar-SA"/>
      </w:rPr>
    </w:lvl>
    <w:lvl w:ilvl="1" w:tplc="40C40608">
      <w:numFmt w:val="bullet"/>
      <w:lvlText w:val="-"/>
      <w:lvlJc w:val="left"/>
      <w:pPr>
        <w:ind w:left="964" w:hanging="1163"/>
      </w:pPr>
      <w:rPr>
        <w:rFonts w:ascii="Times New Roman" w:eastAsia="Times New Roman" w:hAnsi="Times New Roman" w:cs="Times New Roman" w:hint="default"/>
        <w:b w:val="0"/>
        <w:bCs w:val="0"/>
        <w:i w:val="0"/>
        <w:iCs w:val="0"/>
        <w:w w:val="95"/>
        <w:sz w:val="28"/>
        <w:szCs w:val="28"/>
        <w:lang w:val="ru-RU" w:eastAsia="en-US" w:bidi="ar-SA"/>
      </w:rPr>
    </w:lvl>
    <w:lvl w:ilvl="2" w:tplc="D52473A6">
      <w:numFmt w:val="bullet"/>
      <w:lvlText w:val="•"/>
      <w:lvlJc w:val="left"/>
      <w:pPr>
        <w:ind w:left="2052" w:hanging="1163"/>
      </w:pPr>
      <w:rPr>
        <w:rFonts w:hint="default"/>
        <w:lang w:val="ru-RU" w:eastAsia="en-US" w:bidi="ar-SA"/>
      </w:rPr>
    </w:lvl>
    <w:lvl w:ilvl="3" w:tplc="0A40B448">
      <w:numFmt w:val="bullet"/>
      <w:lvlText w:val="•"/>
      <w:lvlJc w:val="left"/>
      <w:pPr>
        <w:ind w:left="3144" w:hanging="1163"/>
      </w:pPr>
      <w:rPr>
        <w:rFonts w:hint="default"/>
        <w:lang w:val="ru-RU" w:eastAsia="en-US" w:bidi="ar-SA"/>
      </w:rPr>
    </w:lvl>
    <w:lvl w:ilvl="4" w:tplc="9BCEA97C">
      <w:numFmt w:val="bullet"/>
      <w:lvlText w:val="•"/>
      <w:lvlJc w:val="left"/>
      <w:pPr>
        <w:ind w:left="4236" w:hanging="1163"/>
      </w:pPr>
      <w:rPr>
        <w:rFonts w:hint="default"/>
        <w:lang w:val="ru-RU" w:eastAsia="en-US" w:bidi="ar-SA"/>
      </w:rPr>
    </w:lvl>
    <w:lvl w:ilvl="5" w:tplc="71182F8E">
      <w:numFmt w:val="bullet"/>
      <w:lvlText w:val="•"/>
      <w:lvlJc w:val="left"/>
      <w:pPr>
        <w:ind w:left="5328" w:hanging="1163"/>
      </w:pPr>
      <w:rPr>
        <w:rFonts w:hint="default"/>
        <w:lang w:val="ru-RU" w:eastAsia="en-US" w:bidi="ar-SA"/>
      </w:rPr>
    </w:lvl>
    <w:lvl w:ilvl="6" w:tplc="D61ED944">
      <w:numFmt w:val="bullet"/>
      <w:lvlText w:val="•"/>
      <w:lvlJc w:val="left"/>
      <w:pPr>
        <w:ind w:left="6420" w:hanging="1163"/>
      </w:pPr>
      <w:rPr>
        <w:rFonts w:hint="default"/>
        <w:lang w:val="ru-RU" w:eastAsia="en-US" w:bidi="ar-SA"/>
      </w:rPr>
    </w:lvl>
    <w:lvl w:ilvl="7" w:tplc="B02C083E">
      <w:numFmt w:val="bullet"/>
      <w:lvlText w:val="•"/>
      <w:lvlJc w:val="left"/>
      <w:pPr>
        <w:ind w:left="7512" w:hanging="1163"/>
      </w:pPr>
      <w:rPr>
        <w:rFonts w:hint="default"/>
        <w:lang w:val="ru-RU" w:eastAsia="en-US" w:bidi="ar-SA"/>
      </w:rPr>
    </w:lvl>
    <w:lvl w:ilvl="8" w:tplc="B4EE912E">
      <w:numFmt w:val="bullet"/>
      <w:lvlText w:val="•"/>
      <w:lvlJc w:val="left"/>
      <w:pPr>
        <w:ind w:left="8604" w:hanging="1163"/>
      </w:pPr>
      <w:rPr>
        <w:rFonts w:hint="default"/>
        <w:lang w:val="ru-RU" w:eastAsia="en-US" w:bidi="ar-SA"/>
      </w:rPr>
    </w:lvl>
  </w:abstractNum>
  <w:num w:numId="1">
    <w:abstractNumId w:val="0"/>
  </w:num>
  <w:num w:numId="2">
    <w:abstractNumId w:val="7"/>
  </w:num>
  <w:num w:numId="3">
    <w:abstractNumId w:val="10"/>
  </w:num>
  <w:num w:numId="4">
    <w:abstractNumId w:val="11"/>
  </w:num>
  <w:num w:numId="5">
    <w:abstractNumId w:val="6"/>
  </w:num>
  <w:num w:numId="6">
    <w:abstractNumId w:val="9"/>
  </w:num>
  <w:num w:numId="7">
    <w:abstractNumId w:val="12"/>
  </w:num>
  <w:num w:numId="8">
    <w:abstractNumId w:val="8"/>
  </w:num>
  <w:num w:numId="9">
    <w:abstractNumId w:val="14"/>
  </w:num>
  <w:num w:numId="10">
    <w:abstractNumId w:val="13"/>
  </w:num>
  <w:num w:numId="11">
    <w:abstractNumId w:val="1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483FC3"/>
    <w:rsid w:val="00483FC3"/>
    <w:rsid w:val="00531859"/>
    <w:rsid w:val="005F3979"/>
    <w:rsid w:val="0061725B"/>
    <w:rsid w:val="00A82906"/>
    <w:rsid w:val="00C43616"/>
    <w:rsid w:val="00D33D0C"/>
    <w:rsid w:val="00DB23D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8E7A94"/>
  <w15:docId w15:val="{22B2E797-C18B-4F9B-B493-A31C1F0B1F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83FC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1"/>
    <w:qFormat/>
    <w:rsid w:val="00483FC3"/>
    <w:pPr>
      <w:keepNext/>
      <w:keepLines/>
      <w:spacing w:before="480"/>
      <w:outlineLvl w:val="0"/>
    </w:pPr>
    <w:rPr>
      <w:rFonts w:ascii="Cambria" w:hAnsi="Cambria"/>
      <w:b/>
      <w:bCs/>
      <w:color w:val="365F91"/>
      <w:sz w:val="28"/>
      <w:szCs w:val="28"/>
    </w:rPr>
  </w:style>
  <w:style w:type="paragraph" w:styleId="2">
    <w:name w:val="heading 2"/>
    <w:basedOn w:val="a"/>
    <w:next w:val="a"/>
    <w:link w:val="20"/>
    <w:uiPriority w:val="1"/>
    <w:qFormat/>
    <w:rsid w:val="00483FC3"/>
    <w:pPr>
      <w:keepNext/>
      <w:spacing w:before="240" w:after="60"/>
      <w:outlineLvl w:val="1"/>
    </w:pPr>
    <w:rPr>
      <w:rFonts w:ascii="Calibri" w:eastAsia="MS Gothic" w:hAnsi="Calibri"/>
      <w:b/>
      <w:bCs/>
      <w:i/>
      <w:iCs/>
      <w:sz w:val="28"/>
      <w:szCs w:val="28"/>
    </w:rPr>
  </w:style>
  <w:style w:type="paragraph" w:styleId="3">
    <w:name w:val="heading 3"/>
    <w:basedOn w:val="a"/>
    <w:next w:val="a"/>
    <w:link w:val="30"/>
    <w:qFormat/>
    <w:rsid w:val="00483FC3"/>
    <w:pPr>
      <w:keepNext/>
      <w:spacing w:before="240" w:after="60"/>
      <w:jc w:val="center"/>
      <w:outlineLvl w:val="2"/>
    </w:pPr>
    <w:rPr>
      <w:b/>
      <w:bCs/>
      <w:sz w:val="28"/>
      <w:szCs w:val="28"/>
    </w:rPr>
  </w:style>
  <w:style w:type="paragraph" w:styleId="5">
    <w:name w:val="heading 5"/>
    <w:basedOn w:val="a"/>
    <w:next w:val="a"/>
    <w:link w:val="50"/>
    <w:uiPriority w:val="9"/>
    <w:unhideWhenUsed/>
    <w:qFormat/>
    <w:rsid w:val="00483FC3"/>
    <w:pPr>
      <w:keepNext/>
      <w:keepLines/>
      <w:spacing w:before="200"/>
      <w:outlineLvl w:val="4"/>
    </w:pPr>
    <w:rPr>
      <w:rFonts w:ascii="Cambria" w:hAnsi="Cambria"/>
      <w:color w:val="243F6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483FC3"/>
    <w:rPr>
      <w:rFonts w:ascii="Cambria" w:eastAsia="Times New Roman" w:hAnsi="Cambria" w:cs="Times New Roman"/>
      <w:b/>
      <w:bCs/>
      <w:color w:val="365F91"/>
      <w:sz w:val="28"/>
      <w:szCs w:val="28"/>
      <w:lang w:eastAsia="ru-RU"/>
    </w:rPr>
  </w:style>
  <w:style w:type="character" w:customStyle="1" w:styleId="20">
    <w:name w:val="Заголовок 2 Знак"/>
    <w:basedOn w:val="a0"/>
    <w:link w:val="2"/>
    <w:uiPriority w:val="1"/>
    <w:rsid w:val="00483FC3"/>
    <w:rPr>
      <w:rFonts w:ascii="Calibri" w:eastAsia="MS Gothic" w:hAnsi="Calibri" w:cs="Times New Roman"/>
      <w:b/>
      <w:bCs/>
      <w:i/>
      <w:iCs/>
      <w:sz w:val="28"/>
      <w:szCs w:val="28"/>
      <w:lang w:eastAsia="ru-RU"/>
    </w:rPr>
  </w:style>
  <w:style w:type="character" w:customStyle="1" w:styleId="30">
    <w:name w:val="Заголовок 3 Знак"/>
    <w:basedOn w:val="a0"/>
    <w:link w:val="3"/>
    <w:rsid w:val="00483FC3"/>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uiPriority w:val="9"/>
    <w:rsid w:val="00483FC3"/>
    <w:rPr>
      <w:rFonts w:ascii="Cambria" w:eastAsia="Times New Roman" w:hAnsi="Cambria" w:cs="Times New Roman"/>
      <w:color w:val="243F60"/>
      <w:sz w:val="24"/>
      <w:szCs w:val="24"/>
      <w:lang w:eastAsia="ru-RU"/>
    </w:rPr>
  </w:style>
  <w:style w:type="paragraph" w:styleId="11">
    <w:name w:val="toc 1"/>
    <w:basedOn w:val="a"/>
    <w:next w:val="a"/>
    <w:autoRedefine/>
    <w:uiPriority w:val="1"/>
    <w:qFormat/>
    <w:rsid w:val="00483FC3"/>
    <w:pPr>
      <w:tabs>
        <w:tab w:val="left" w:pos="480"/>
        <w:tab w:val="right" w:leader="dot" w:pos="10065"/>
      </w:tabs>
      <w:jc w:val="center"/>
    </w:pPr>
    <w:rPr>
      <w:rFonts w:ascii="Cambria" w:hAnsi="Cambria"/>
      <w:b/>
      <w:sz w:val="28"/>
      <w:szCs w:val="28"/>
    </w:rPr>
  </w:style>
  <w:style w:type="paragraph" w:styleId="21">
    <w:name w:val="toc 2"/>
    <w:basedOn w:val="a"/>
    <w:next w:val="a"/>
    <w:autoRedefine/>
    <w:uiPriority w:val="39"/>
    <w:rsid w:val="00483FC3"/>
    <w:pPr>
      <w:tabs>
        <w:tab w:val="left" w:pos="1068"/>
        <w:tab w:val="left" w:pos="1200"/>
        <w:tab w:val="left" w:pos="1985"/>
        <w:tab w:val="right" w:leader="dot" w:pos="9923"/>
      </w:tabs>
      <w:ind w:left="709" w:firstLine="327"/>
    </w:pPr>
    <w:rPr>
      <w:rFonts w:ascii="Cambria" w:hAnsi="Cambria"/>
      <w:b/>
      <w:sz w:val="22"/>
      <w:szCs w:val="22"/>
    </w:rPr>
  </w:style>
  <w:style w:type="paragraph" w:customStyle="1" w:styleId="a3">
    <w:name w:val="Основной"/>
    <w:basedOn w:val="a"/>
    <w:link w:val="a4"/>
    <w:rsid w:val="00483FC3"/>
    <w:pPr>
      <w:autoSpaceDE w:val="0"/>
      <w:autoSpaceDN w:val="0"/>
      <w:adjustRightInd w:val="0"/>
      <w:spacing w:line="214" w:lineRule="atLeast"/>
      <w:ind w:firstLine="283"/>
      <w:jc w:val="both"/>
      <w:textAlignment w:val="center"/>
    </w:pPr>
    <w:rPr>
      <w:rFonts w:ascii="NewtonCSanPin" w:hAnsi="NewtonCSanPin"/>
      <w:color w:val="000000"/>
      <w:sz w:val="21"/>
      <w:szCs w:val="21"/>
    </w:rPr>
  </w:style>
  <w:style w:type="paragraph" w:customStyle="1" w:styleId="a5">
    <w:name w:val="Буллит"/>
    <w:basedOn w:val="a3"/>
    <w:link w:val="a6"/>
    <w:rsid w:val="00483FC3"/>
    <w:pPr>
      <w:ind w:firstLine="244"/>
    </w:pPr>
  </w:style>
  <w:style w:type="paragraph" w:styleId="a7">
    <w:name w:val="Subtitle"/>
    <w:basedOn w:val="a"/>
    <w:next w:val="a"/>
    <w:link w:val="a8"/>
    <w:qFormat/>
    <w:rsid w:val="00483FC3"/>
    <w:pPr>
      <w:spacing w:line="360" w:lineRule="auto"/>
      <w:outlineLvl w:val="1"/>
    </w:pPr>
    <w:rPr>
      <w:rFonts w:eastAsia="MS Gothic"/>
      <w:b/>
      <w:sz w:val="28"/>
    </w:rPr>
  </w:style>
  <w:style w:type="character" w:customStyle="1" w:styleId="a8">
    <w:name w:val="Подзаголовок Знак"/>
    <w:basedOn w:val="a0"/>
    <w:link w:val="a7"/>
    <w:rsid w:val="00483FC3"/>
    <w:rPr>
      <w:rFonts w:ascii="Times New Roman" w:eastAsia="MS Gothic" w:hAnsi="Times New Roman" w:cs="Times New Roman"/>
      <w:b/>
      <w:sz w:val="28"/>
      <w:szCs w:val="24"/>
      <w:lang w:eastAsia="ru-RU"/>
    </w:rPr>
  </w:style>
  <w:style w:type="character" w:customStyle="1" w:styleId="a4">
    <w:name w:val="Основной Знак"/>
    <w:link w:val="a3"/>
    <w:rsid w:val="00483FC3"/>
    <w:rPr>
      <w:rFonts w:ascii="NewtonCSanPin" w:eastAsia="Times New Roman" w:hAnsi="NewtonCSanPin" w:cs="Times New Roman"/>
      <w:color w:val="000000"/>
      <w:sz w:val="21"/>
      <w:szCs w:val="21"/>
      <w:lang w:eastAsia="ru-RU"/>
    </w:rPr>
  </w:style>
  <w:style w:type="character" w:customStyle="1" w:styleId="a6">
    <w:name w:val="Буллит Знак"/>
    <w:link w:val="a5"/>
    <w:rsid w:val="00483FC3"/>
    <w:rPr>
      <w:rFonts w:ascii="NewtonCSanPin" w:eastAsia="Times New Roman" w:hAnsi="NewtonCSanPin" w:cs="Times New Roman"/>
      <w:color w:val="000000"/>
      <w:sz w:val="21"/>
      <w:szCs w:val="21"/>
      <w:lang w:eastAsia="ru-RU"/>
    </w:rPr>
  </w:style>
  <w:style w:type="character" w:customStyle="1" w:styleId="Zag11">
    <w:name w:val="Zag_11"/>
    <w:rsid w:val="00483FC3"/>
  </w:style>
  <w:style w:type="paragraph" w:styleId="a9">
    <w:name w:val="List Paragraph"/>
    <w:aliases w:val="ITL List Paragraph,Цветной список - Акцент 13"/>
    <w:basedOn w:val="a"/>
    <w:link w:val="aa"/>
    <w:uiPriority w:val="99"/>
    <w:qFormat/>
    <w:rsid w:val="00483FC3"/>
    <w:pPr>
      <w:ind w:left="720"/>
      <w:contextualSpacing/>
    </w:pPr>
  </w:style>
  <w:style w:type="paragraph" w:styleId="ab">
    <w:name w:val="Balloon Text"/>
    <w:basedOn w:val="a"/>
    <w:link w:val="ac"/>
    <w:uiPriority w:val="99"/>
    <w:unhideWhenUsed/>
    <w:rsid w:val="00483FC3"/>
    <w:rPr>
      <w:rFonts w:ascii="Tahoma" w:hAnsi="Tahoma"/>
      <w:sz w:val="16"/>
      <w:szCs w:val="16"/>
    </w:rPr>
  </w:style>
  <w:style w:type="character" w:customStyle="1" w:styleId="ac">
    <w:name w:val="Текст выноски Знак"/>
    <w:basedOn w:val="a0"/>
    <w:link w:val="ab"/>
    <w:uiPriority w:val="99"/>
    <w:rsid w:val="00483FC3"/>
    <w:rPr>
      <w:rFonts w:ascii="Tahoma" w:eastAsia="Times New Roman" w:hAnsi="Tahoma" w:cs="Times New Roman"/>
      <w:sz w:val="16"/>
      <w:szCs w:val="16"/>
      <w:lang w:eastAsia="ru-RU"/>
    </w:rPr>
  </w:style>
  <w:style w:type="paragraph" w:customStyle="1" w:styleId="4">
    <w:name w:val="Заг 4"/>
    <w:basedOn w:val="a"/>
    <w:rsid w:val="00483FC3"/>
    <w:pPr>
      <w:keepNext/>
      <w:autoSpaceDE w:val="0"/>
      <w:autoSpaceDN w:val="0"/>
      <w:adjustRightInd w:val="0"/>
      <w:spacing w:before="255" w:after="113" w:line="240" w:lineRule="atLeast"/>
      <w:jc w:val="center"/>
      <w:textAlignment w:val="center"/>
    </w:pPr>
    <w:rPr>
      <w:rFonts w:ascii="PragmaticaC" w:hAnsi="PragmaticaC" w:cs="PragmaticaC"/>
      <w:i/>
      <w:iCs/>
      <w:color w:val="000000"/>
      <w:sz w:val="23"/>
      <w:szCs w:val="23"/>
    </w:rPr>
  </w:style>
  <w:style w:type="paragraph" w:customStyle="1" w:styleId="ad">
    <w:name w:val="Курсив"/>
    <w:basedOn w:val="a3"/>
    <w:rsid w:val="00483FC3"/>
    <w:rPr>
      <w:i/>
      <w:iCs/>
    </w:rPr>
  </w:style>
  <w:style w:type="paragraph" w:customStyle="1" w:styleId="Zag3">
    <w:name w:val="Zag_3"/>
    <w:basedOn w:val="a"/>
    <w:uiPriority w:val="99"/>
    <w:rsid w:val="00483FC3"/>
    <w:pPr>
      <w:widowControl w:val="0"/>
      <w:autoSpaceDE w:val="0"/>
      <w:autoSpaceDN w:val="0"/>
      <w:adjustRightInd w:val="0"/>
      <w:spacing w:after="68" w:line="282" w:lineRule="exact"/>
      <w:jc w:val="center"/>
    </w:pPr>
    <w:rPr>
      <w:i/>
      <w:iCs/>
      <w:color w:val="000000"/>
      <w:lang w:val="en-US"/>
    </w:rPr>
  </w:style>
  <w:style w:type="paragraph" w:customStyle="1" w:styleId="ae">
    <w:name w:val="Ξαϋχνϋι"/>
    <w:basedOn w:val="a"/>
    <w:uiPriority w:val="99"/>
    <w:rsid w:val="00483FC3"/>
    <w:pPr>
      <w:widowControl w:val="0"/>
      <w:autoSpaceDE w:val="0"/>
      <w:autoSpaceDN w:val="0"/>
      <w:adjustRightInd w:val="0"/>
    </w:pPr>
    <w:rPr>
      <w:color w:val="000000"/>
      <w:lang w:val="en-US"/>
    </w:rPr>
  </w:style>
  <w:style w:type="paragraph" w:customStyle="1" w:styleId="af">
    <w:name w:val="Буллит Курсив"/>
    <w:basedOn w:val="a5"/>
    <w:link w:val="af0"/>
    <w:uiPriority w:val="99"/>
    <w:rsid w:val="00483FC3"/>
    <w:rPr>
      <w:i/>
      <w:iCs/>
    </w:rPr>
  </w:style>
  <w:style w:type="paragraph" w:customStyle="1" w:styleId="210">
    <w:name w:val="Средняя сетка 21"/>
    <w:basedOn w:val="a"/>
    <w:uiPriority w:val="1"/>
    <w:qFormat/>
    <w:rsid w:val="00483FC3"/>
    <w:pPr>
      <w:spacing w:line="360" w:lineRule="auto"/>
      <w:contextualSpacing/>
      <w:jc w:val="both"/>
      <w:outlineLvl w:val="1"/>
    </w:pPr>
    <w:rPr>
      <w:sz w:val="28"/>
    </w:rPr>
  </w:style>
  <w:style w:type="character" w:customStyle="1" w:styleId="af0">
    <w:name w:val="Буллит Курсив Знак"/>
    <w:link w:val="af"/>
    <w:uiPriority w:val="99"/>
    <w:rsid w:val="00483FC3"/>
    <w:rPr>
      <w:rFonts w:ascii="NewtonCSanPin" w:eastAsia="Times New Roman" w:hAnsi="NewtonCSanPin" w:cs="Times New Roman"/>
      <w:i/>
      <w:iCs/>
      <w:color w:val="000000"/>
      <w:sz w:val="21"/>
      <w:szCs w:val="21"/>
      <w:lang w:eastAsia="ru-RU"/>
    </w:rPr>
  </w:style>
  <w:style w:type="paragraph" w:customStyle="1" w:styleId="Osnova">
    <w:name w:val="Osnova"/>
    <w:basedOn w:val="a"/>
    <w:rsid w:val="00483FC3"/>
    <w:pPr>
      <w:widowControl w:val="0"/>
      <w:autoSpaceDE w:val="0"/>
      <w:autoSpaceDN w:val="0"/>
      <w:adjustRightInd w:val="0"/>
      <w:spacing w:line="213" w:lineRule="exact"/>
      <w:ind w:firstLine="339"/>
      <w:jc w:val="both"/>
    </w:pPr>
    <w:rPr>
      <w:rFonts w:ascii="NewtonCSanPin" w:hAnsi="NewtonCSanPin" w:cs="NewtonCSanPin"/>
      <w:color w:val="000000"/>
      <w:sz w:val="21"/>
      <w:szCs w:val="21"/>
      <w:lang w:val="en-US"/>
    </w:rPr>
  </w:style>
  <w:style w:type="paragraph" w:customStyle="1" w:styleId="Zag2">
    <w:name w:val="Zag_2"/>
    <w:basedOn w:val="a"/>
    <w:rsid w:val="00483FC3"/>
    <w:pPr>
      <w:widowControl w:val="0"/>
      <w:autoSpaceDE w:val="0"/>
      <w:autoSpaceDN w:val="0"/>
      <w:adjustRightInd w:val="0"/>
      <w:spacing w:after="129" w:line="291" w:lineRule="exact"/>
      <w:ind w:firstLine="709"/>
      <w:jc w:val="center"/>
    </w:pPr>
    <w:rPr>
      <w:rFonts w:eastAsia="Calibri"/>
      <w:b/>
      <w:bCs/>
      <w:color w:val="000000"/>
      <w:sz w:val="28"/>
      <w:lang w:val="en-US"/>
    </w:rPr>
  </w:style>
  <w:style w:type="paragraph" w:customStyle="1" w:styleId="af1">
    <w:name w:val="Таблица"/>
    <w:basedOn w:val="a3"/>
    <w:rsid w:val="00483FC3"/>
    <w:pPr>
      <w:tabs>
        <w:tab w:val="left" w:pos="4500"/>
        <w:tab w:val="left" w:pos="9180"/>
        <w:tab w:val="left" w:pos="9360"/>
      </w:tabs>
      <w:spacing w:line="194" w:lineRule="atLeast"/>
      <w:ind w:firstLine="0"/>
      <w:jc w:val="left"/>
    </w:pPr>
    <w:rPr>
      <w:sz w:val="19"/>
      <w:szCs w:val="19"/>
    </w:rPr>
  </w:style>
  <w:style w:type="paragraph" w:styleId="af2">
    <w:name w:val="Message Header"/>
    <w:basedOn w:val="af1"/>
    <w:link w:val="af3"/>
    <w:rsid w:val="00483FC3"/>
    <w:pPr>
      <w:jc w:val="center"/>
    </w:pPr>
    <w:rPr>
      <w:b/>
      <w:bCs/>
    </w:rPr>
  </w:style>
  <w:style w:type="character" w:customStyle="1" w:styleId="af3">
    <w:name w:val="Шапка Знак"/>
    <w:basedOn w:val="a0"/>
    <w:link w:val="af2"/>
    <w:rsid w:val="00483FC3"/>
    <w:rPr>
      <w:rFonts w:ascii="NewtonCSanPin" w:eastAsia="Times New Roman" w:hAnsi="NewtonCSanPin" w:cs="Times New Roman"/>
      <w:b/>
      <w:bCs/>
      <w:color w:val="000000"/>
      <w:sz w:val="19"/>
      <w:szCs w:val="19"/>
      <w:lang w:eastAsia="ru-RU"/>
    </w:rPr>
  </w:style>
  <w:style w:type="paragraph" w:customStyle="1" w:styleId="af4">
    <w:name w:val="Название таблицы"/>
    <w:basedOn w:val="a3"/>
    <w:rsid w:val="00483FC3"/>
    <w:pPr>
      <w:spacing w:before="113"/>
      <w:ind w:firstLine="0"/>
      <w:jc w:val="center"/>
    </w:pPr>
    <w:rPr>
      <w:b/>
      <w:bCs/>
    </w:rPr>
  </w:style>
  <w:style w:type="paragraph" w:customStyle="1" w:styleId="af5">
    <w:name w:val="Приложение"/>
    <w:basedOn w:val="12"/>
    <w:rsid w:val="00483FC3"/>
    <w:pPr>
      <w:pageBreakBefore w:val="0"/>
      <w:spacing w:line="214" w:lineRule="atLeast"/>
      <w:ind w:left="3005"/>
      <w:jc w:val="left"/>
    </w:pPr>
    <w:rPr>
      <w:rFonts w:ascii="NewtonCSanPin" w:hAnsi="NewtonCSanPin" w:cs="NewtonCSanPin"/>
      <w:caps w:val="0"/>
      <w:sz w:val="21"/>
      <w:szCs w:val="21"/>
    </w:rPr>
  </w:style>
  <w:style w:type="paragraph" w:customStyle="1" w:styleId="12">
    <w:name w:val="Заг 1"/>
    <w:basedOn w:val="a3"/>
    <w:rsid w:val="00483FC3"/>
    <w:pPr>
      <w:keepNext/>
      <w:pageBreakBefore/>
      <w:spacing w:after="170" w:line="296" w:lineRule="atLeast"/>
      <w:ind w:firstLine="0"/>
      <w:jc w:val="center"/>
    </w:pPr>
    <w:rPr>
      <w:rFonts w:ascii="PragmaticaC" w:hAnsi="PragmaticaC" w:cs="PragmaticaC"/>
      <w:b/>
      <w:bCs/>
      <w:caps/>
      <w:sz w:val="26"/>
      <w:szCs w:val="26"/>
    </w:rPr>
  </w:style>
  <w:style w:type="paragraph" w:styleId="af6">
    <w:name w:val="Signature"/>
    <w:basedOn w:val="a3"/>
    <w:link w:val="af7"/>
    <w:rsid w:val="00483FC3"/>
    <w:pPr>
      <w:spacing w:before="57" w:line="194" w:lineRule="atLeast"/>
      <w:ind w:firstLine="0"/>
      <w:jc w:val="center"/>
    </w:pPr>
    <w:rPr>
      <w:sz w:val="19"/>
      <w:szCs w:val="19"/>
    </w:rPr>
  </w:style>
  <w:style w:type="character" w:customStyle="1" w:styleId="af7">
    <w:name w:val="Подпись Знак"/>
    <w:basedOn w:val="a0"/>
    <w:link w:val="af6"/>
    <w:rsid w:val="00483FC3"/>
    <w:rPr>
      <w:rFonts w:ascii="NewtonCSanPin" w:eastAsia="Times New Roman" w:hAnsi="NewtonCSanPin" w:cs="Times New Roman"/>
      <w:color w:val="000000"/>
      <w:sz w:val="19"/>
      <w:szCs w:val="19"/>
      <w:lang w:eastAsia="ru-RU"/>
    </w:rPr>
  </w:style>
  <w:style w:type="paragraph" w:customStyle="1" w:styleId="af8">
    <w:name w:val="В скобках"/>
    <w:basedOn w:val="af6"/>
    <w:rsid w:val="00483FC3"/>
    <w:pPr>
      <w:spacing w:line="174" w:lineRule="atLeast"/>
    </w:pPr>
    <w:rPr>
      <w:sz w:val="17"/>
      <w:szCs w:val="17"/>
    </w:rPr>
  </w:style>
  <w:style w:type="paragraph" w:customStyle="1" w:styleId="13">
    <w:name w:val="Содержание 1"/>
    <w:basedOn w:val="a3"/>
    <w:rsid w:val="00483FC3"/>
    <w:pPr>
      <w:suppressAutoHyphens/>
      <w:ind w:firstLine="0"/>
    </w:pPr>
    <w:rPr>
      <w:rFonts w:ascii="Times New Roman" w:hAnsi="Times New Roman"/>
      <w:lang w:val="en-US"/>
    </w:rPr>
  </w:style>
  <w:style w:type="paragraph" w:customStyle="1" w:styleId="BasicParagraph">
    <w:name w:val="[Basic Paragraph]"/>
    <w:basedOn w:val="NoParagraphStyle"/>
    <w:rsid w:val="00483FC3"/>
  </w:style>
  <w:style w:type="paragraph" w:customStyle="1" w:styleId="NoParagraphStyle">
    <w:name w:val="[No Paragraph Style]"/>
    <w:rsid w:val="00483FC3"/>
    <w:pPr>
      <w:autoSpaceDE w:val="0"/>
      <w:autoSpaceDN w:val="0"/>
      <w:adjustRightInd w:val="0"/>
      <w:spacing w:after="0" w:line="288" w:lineRule="auto"/>
      <w:textAlignment w:val="center"/>
    </w:pPr>
    <w:rPr>
      <w:rFonts w:ascii="Minion Pro" w:eastAsia="Times New Roman" w:hAnsi="Minion Pro" w:cs="Minion Pro"/>
      <w:color w:val="000000"/>
      <w:sz w:val="24"/>
      <w:szCs w:val="24"/>
      <w:lang w:val="en-GB" w:eastAsia="ru-RU"/>
    </w:rPr>
  </w:style>
  <w:style w:type="paragraph" w:customStyle="1" w:styleId="22">
    <w:name w:val="Заг 2"/>
    <w:basedOn w:val="12"/>
    <w:rsid w:val="00483FC3"/>
    <w:pPr>
      <w:pageBreakBefore w:val="0"/>
      <w:spacing w:before="283"/>
    </w:pPr>
    <w:rPr>
      <w:caps w:val="0"/>
    </w:rPr>
  </w:style>
  <w:style w:type="paragraph" w:customStyle="1" w:styleId="31">
    <w:name w:val="Заг 3"/>
    <w:basedOn w:val="22"/>
    <w:rsid w:val="00483FC3"/>
    <w:pPr>
      <w:spacing w:before="255" w:after="113" w:line="240" w:lineRule="atLeast"/>
    </w:pPr>
    <w:rPr>
      <w:i/>
      <w:iCs/>
      <w:sz w:val="23"/>
      <w:szCs w:val="23"/>
    </w:rPr>
  </w:style>
  <w:style w:type="paragraph" w:customStyle="1" w:styleId="af9">
    <w:name w:val="Подзаг"/>
    <w:basedOn w:val="a3"/>
    <w:rsid w:val="00483FC3"/>
    <w:pPr>
      <w:spacing w:before="113" w:after="28"/>
      <w:jc w:val="center"/>
    </w:pPr>
    <w:rPr>
      <w:b/>
      <w:bCs/>
      <w:i/>
      <w:iCs/>
    </w:rPr>
  </w:style>
  <w:style w:type="paragraph" w:customStyle="1" w:styleId="afa">
    <w:name w:val="Пж Курсив"/>
    <w:basedOn w:val="a3"/>
    <w:rsid w:val="00483FC3"/>
    <w:rPr>
      <w:b/>
      <w:bCs/>
      <w:i/>
      <w:iCs/>
    </w:rPr>
  </w:style>
  <w:style w:type="paragraph" w:customStyle="1" w:styleId="afb">
    <w:name w:val="Сноска"/>
    <w:basedOn w:val="a3"/>
    <w:rsid w:val="00483FC3"/>
    <w:pPr>
      <w:spacing w:line="174" w:lineRule="atLeast"/>
    </w:pPr>
    <w:rPr>
      <w:sz w:val="17"/>
      <w:szCs w:val="17"/>
    </w:rPr>
  </w:style>
  <w:style w:type="character" w:customStyle="1" w:styleId="14">
    <w:name w:val="Сноска1"/>
    <w:rsid w:val="00483FC3"/>
    <w:rPr>
      <w:rFonts w:ascii="Times New Roman" w:hAnsi="Times New Roman" w:cs="Times New Roman"/>
      <w:vertAlign w:val="superscript"/>
    </w:rPr>
  </w:style>
  <w:style w:type="paragraph" w:styleId="afc">
    <w:name w:val="footer"/>
    <w:basedOn w:val="a"/>
    <w:link w:val="afd"/>
    <w:uiPriority w:val="99"/>
    <w:rsid w:val="00483FC3"/>
    <w:pPr>
      <w:tabs>
        <w:tab w:val="center" w:pos="4677"/>
        <w:tab w:val="right" w:pos="9355"/>
      </w:tabs>
    </w:pPr>
  </w:style>
  <w:style w:type="character" w:customStyle="1" w:styleId="afd">
    <w:name w:val="Нижний колонтитул Знак"/>
    <w:basedOn w:val="a0"/>
    <w:link w:val="afc"/>
    <w:uiPriority w:val="99"/>
    <w:rsid w:val="00483FC3"/>
    <w:rPr>
      <w:rFonts w:ascii="Times New Roman" w:eastAsia="Times New Roman" w:hAnsi="Times New Roman" w:cs="Times New Roman"/>
      <w:sz w:val="24"/>
      <w:szCs w:val="24"/>
      <w:lang w:eastAsia="ru-RU"/>
    </w:rPr>
  </w:style>
  <w:style w:type="character" w:styleId="afe">
    <w:name w:val="page number"/>
    <w:rsid w:val="00483FC3"/>
  </w:style>
  <w:style w:type="character" w:styleId="aff">
    <w:name w:val="annotation reference"/>
    <w:uiPriority w:val="99"/>
    <w:rsid w:val="00483FC3"/>
    <w:rPr>
      <w:sz w:val="16"/>
      <w:szCs w:val="16"/>
    </w:rPr>
  </w:style>
  <w:style w:type="paragraph" w:styleId="aff0">
    <w:name w:val="annotation text"/>
    <w:basedOn w:val="a"/>
    <w:link w:val="aff1"/>
    <w:uiPriority w:val="99"/>
    <w:rsid w:val="00483FC3"/>
    <w:rPr>
      <w:sz w:val="20"/>
      <w:szCs w:val="20"/>
    </w:rPr>
  </w:style>
  <w:style w:type="character" w:customStyle="1" w:styleId="aff1">
    <w:name w:val="Текст примечания Знак"/>
    <w:basedOn w:val="a0"/>
    <w:link w:val="aff0"/>
    <w:uiPriority w:val="99"/>
    <w:rsid w:val="00483FC3"/>
    <w:rPr>
      <w:rFonts w:ascii="Times New Roman" w:eastAsia="Times New Roman" w:hAnsi="Times New Roman" w:cs="Times New Roman"/>
      <w:sz w:val="20"/>
      <w:szCs w:val="20"/>
      <w:lang w:eastAsia="ru-RU"/>
    </w:rPr>
  </w:style>
  <w:style w:type="paragraph" w:styleId="aff2">
    <w:name w:val="annotation subject"/>
    <w:basedOn w:val="aff0"/>
    <w:next w:val="aff0"/>
    <w:link w:val="aff3"/>
    <w:rsid w:val="00483FC3"/>
    <w:rPr>
      <w:b/>
      <w:bCs/>
    </w:rPr>
  </w:style>
  <w:style w:type="character" w:customStyle="1" w:styleId="aff3">
    <w:name w:val="Тема примечания Знак"/>
    <w:basedOn w:val="aff1"/>
    <w:link w:val="aff2"/>
    <w:rsid w:val="00483FC3"/>
    <w:rPr>
      <w:rFonts w:ascii="Times New Roman" w:eastAsia="Times New Roman" w:hAnsi="Times New Roman" w:cs="Times New Roman"/>
      <w:b/>
      <w:bCs/>
      <w:sz w:val="20"/>
      <w:szCs w:val="20"/>
      <w:lang w:eastAsia="ru-RU"/>
    </w:rPr>
  </w:style>
  <w:style w:type="paragraph" w:customStyle="1" w:styleId="-31">
    <w:name w:val="Темный список - Акцент 31"/>
    <w:hidden/>
    <w:uiPriority w:val="71"/>
    <w:rsid w:val="00483FC3"/>
    <w:pPr>
      <w:spacing w:after="0" w:line="240" w:lineRule="auto"/>
    </w:pPr>
    <w:rPr>
      <w:rFonts w:ascii="Times New Roman" w:eastAsia="Times New Roman" w:hAnsi="Times New Roman" w:cs="Times New Roman"/>
      <w:sz w:val="24"/>
      <w:szCs w:val="24"/>
      <w:lang w:eastAsia="ru-RU"/>
    </w:rPr>
  </w:style>
  <w:style w:type="paragraph" w:styleId="32">
    <w:name w:val="toc 3"/>
    <w:basedOn w:val="a"/>
    <w:next w:val="a"/>
    <w:autoRedefine/>
    <w:uiPriority w:val="39"/>
    <w:rsid w:val="00483FC3"/>
    <w:pPr>
      <w:ind w:left="480"/>
    </w:pPr>
    <w:rPr>
      <w:rFonts w:ascii="Cambria" w:hAnsi="Cambria"/>
      <w:sz w:val="22"/>
      <w:szCs w:val="22"/>
    </w:rPr>
  </w:style>
  <w:style w:type="paragraph" w:styleId="40">
    <w:name w:val="toc 4"/>
    <w:basedOn w:val="a"/>
    <w:next w:val="a"/>
    <w:autoRedefine/>
    <w:uiPriority w:val="39"/>
    <w:rsid w:val="00483FC3"/>
    <w:pPr>
      <w:ind w:left="720"/>
    </w:pPr>
    <w:rPr>
      <w:rFonts w:ascii="Cambria" w:hAnsi="Cambria"/>
      <w:sz w:val="20"/>
      <w:szCs w:val="20"/>
    </w:rPr>
  </w:style>
  <w:style w:type="paragraph" w:styleId="51">
    <w:name w:val="toc 5"/>
    <w:basedOn w:val="a"/>
    <w:next w:val="a"/>
    <w:autoRedefine/>
    <w:uiPriority w:val="39"/>
    <w:rsid w:val="00483FC3"/>
    <w:pPr>
      <w:ind w:left="960"/>
    </w:pPr>
    <w:rPr>
      <w:rFonts w:ascii="Cambria" w:hAnsi="Cambria"/>
      <w:sz w:val="20"/>
      <w:szCs w:val="20"/>
    </w:rPr>
  </w:style>
  <w:style w:type="paragraph" w:styleId="6">
    <w:name w:val="toc 6"/>
    <w:basedOn w:val="a"/>
    <w:next w:val="a"/>
    <w:autoRedefine/>
    <w:uiPriority w:val="39"/>
    <w:rsid w:val="00483FC3"/>
    <w:pPr>
      <w:ind w:left="1200"/>
    </w:pPr>
    <w:rPr>
      <w:rFonts w:ascii="Cambria" w:hAnsi="Cambria"/>
      <w:sz w:val="20"/>
      <w:szCs w:val="20"/>
    </w:rPr>
  </w:style>
  <w:style w:type="paragraph" w:styleId="7">
    <w:name w:val="toc 7"/>
    <w:basedOn w:val="a"/>
    <w:next w:val="a"/>
    <w:autoRedefine/>
    <w:uiPriority w:val="39"/>
    <w:rsid w:val="00483FC3"/>
    <w:pPr>
      <w:ind w:left="1440"/>
    </w:pPr>
    <w:rPr>
      <w:rFonts w:ascii="Cambria" w:hAnsi="Cambria"/>
      <w:sz w:val="20"/>
      <w:szCs w:val="20"/>
    </w:rPr>
  </w:style>
  <w:style w:type="paragraph" w:styleId="8">
    <w:name w:val="toc 8"/>
    <w:basedOn w:val="a"/>
    <w:next w:val="a"/>
    <w:autoRedefine/>
    <w:uiPriority w:val="39"/>
    <w:rsid w:val="00483FC3"/>
    <w:pPr>
      <w:ind w:left="1680"/>
    </w:pPr>
    <w:rPr>
      <w:rFonts w:ascii="Cambria" w:hAnsi="Cambria"/>
      <w:sz w:val="20"/>
      <w:szCs w:val="20"/>
    </w:rPr>
  </w:style>
  <w:style w:type="paragraph" w:styleId="9">
    <w:name w:val="toc 9"/>
    <w:basedOn w:val="a"/>
    <w:next w:val="a"/>
    <w:autoRedefine/>
    <w:uiPriority w:val="39"/>
    <w:rsid w:val="00483FC3"/>
    <w:pPr>
      <w:ind w:left="1920"/>
    </w:pPr>
    <w:rPr>
      <w:rFonts w:ascii="Cambria" w:hAnsi="Cambria"/>
      <w:sz w:val="20"/>
      <w:szCs w:val="20"/>
    </w:rPr>
  </w:style>
  <w:style w:type="paragraph" w:styleId="aff4">
    <w:name w:val="Normal (Web)"/>
    <w:aliases w:val="Normal (Web) Char,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ff5"/>
    <w:uiPriority w:val="99"/>
    <w:unhideWhenUsed/>
    <w:rsid w:val="00483FC3"/>
    <w:pPr>
      <w:spacing w:before="100" w:beforeAutospacing="1" w:after="119"/>
    </w:pPr>
  </w:style>
  <w:style w:type="paragraph" w:customStyle="1" w:styleId="1-21">
    <w:name w:val="Средняя сетка 1 - Акцент 21"/>
    <w:basedOn w:val="a"/>
    <w:link w:val="1-2"/>
    <w:uiPriority w:val="34"/>
    <w:qFormat/>
    <w:rsid w:val="00483FC3"/>
    <w:pPr>
      <w:ind w:left="720"/>
      <w:contextualSpacing/>
    </w:pPr>
    <w:rPr>
      <w:rFonts w:ascii="Calibri" w:eastAsia="Calibri" w:hAnsi="Calibri"/>
    </w:rPr>
  </w:style>
  <w:style w:type="character" w:customStyle="1" w:styleId="1-2">
    <w:name w:val="Средняя сетка 1 - Акцент 2 Знак"/>
    <w:link w:val="1-21"/>
    <w:uiPriority w:val="34"/>
    <w:locked/>
    <w:rsid w:val="00483FC3"/>
    <w:rPr>
      <w:rFonts w:ascii="Calibri" w:eastAsia="Calibri" w:hAnsi="Calibri" w:cs="Times New Roman"/>
      <w:sz w:val="24"/>
      <w:szCs w:val="24"/>
      <w:lang w:eastAsia="ru-RU"/>
    </w:rPr>
  </w:style>
  <w:style w:type="paragraph" w:styleId="aff6">
    <w:name w:val="Body Text"/>
    <w:basedOn w:val="a"/>
    <w:link w:val="aff7"/>
    <w:uiPriority w:val="99"/>
    <w:qFormat/>
    <w:rsid w:val="00483FC3"/>
    <w:pPr>
      <w:jc w:val="both"/>
    </w:pPr>
    <w:rPr>
      <w:sz w:val="28"/>
    </w:rPr>
  </w:style>
  <w:style w:type="character" w:customStyle="1" w:styleId="aff7">
    <w:name w:val="Основной текст Знак"/>
    <w:basedOn w:val="a0"/>
    <w:link w:val="aff6"/>
    <w:uiPriority w:val="99"/>
    <w:rsid w:val="00483FC3"/>
    <w:rPr>
      <w:rFonts w:ascii="Times New Roman" w:eastAsia="Times New Roman" w:hAnsi="Times New Roman" w:cs="Times New Roman"/>
      <w:sz w:val="28"/>
      <w:szCs w:val="24"/>
      <w:lang w:eastAsia="ru-RU"/>
    </w:rPr>
  </w:style>
  <w:style w:type="paragraph" w:customStyle="1" w:styleId="Zag1">
    <w:name w:val="Zag_1"/>
    <w:basedOn w:val="a"/>
    <w:uiPriority w:val="99"/>
    <w:rsid w:val="00483FC3"/>
    <w:pPr>
      <w:widowControl w:val="0"/>
      <w:autoSpaceDE w:val="0"/>
      <w:autoSpaceDN w:val="0"/>
      <w:adjustRightInd w:val="0"/>
      <w:spacing w:after="337" w:line="302" w:lineRule="exact"/>
      <w:ind w:firstLine="709"/>
      <w:jc w:val="center"/>
    </w:pPr>
    <w:rPr>
      <w:b/>
      <w:bCs/>
      <w:color w:val="000000"/>
      <w:sz w:val="28"/>
      <w:lang w:val="en-US"/>
    </w:rPr>
  </w:style>
  <w:style w:type="paragraph" w:customStyle="1" w:styleId="aff8">
    <w:name w:val="О_Т"/>
    <w:basedOn w:val="a"/>
    <w:link w:val="aff9"/>
    <w:rsid w:val="00483FC3"/>
    <w:pPr>
      <w:spacing w:line="288" w:lineRule="auto"/>
      <w:ind w:firstLine="539"/>
      <w:jc w:val="both"/>
    </w:pPr>
    <w:rPr>
      <w:rFonts w:ascii="Arial" w:hAnsi="Arial"/>
      <w:sz w:val="28"/>
      <w:szCs w:val="28"/>
    </w:rPr>
  </w:style>
  <w:style w:type="character" w:customStyle="1" w:styleId="aff9">
    <w:name w:val="О_Т Знак"/>
    <w:link w:val="aff8"/>
    <w:rsid w:val="00483FC3"/>
    <w:rPr>
      <w:rFonts w:ascii="Arial" w:eastAsia="Times New Roman" w:hAnsi="Arial" w:cs="Times New Roman"/>
      <w:sz w:val="28"/>
      <w:szCs w:val="28"/>
      <w:lang w:eastAsia="ru-RU"/>
    </w:rPr>
  </w:style>
  <w:style w:type="paragraph" w:customStyle="1" w:styleId="dash041e005f0431005f044b005f0447005f043d005f044b005f0439">
    <w:name w:val="dash041e_005f0431_005f044b_005f0447_005f043d_005f044b_005f0439"/>
    <w:basedOn w:val="a"/>
    <w:rsid w:val="00483FC3"/>
    <w:rPr>
      <w:rFonts w:eastAsia="Calibri"/>
    </w:rPr>
  </w:style>
  <w:style w:type="character" w:customStyle="1" w:styleId="dash041e005f0431005f044b005f0447005f043d005f044b005f0439005f005fchar1char1">
    <w:name w:val="dash041e_005f0431_005f044b_005f0447_005f043d_005f044b_005f0439_005f_005fchar1__char1"/>
    <w:rsid w:val="00483FC3"/>
  </w:style>
  <w:style w:type="paragraph" w:customStyle="1" w:styleId="-12">
    <w:name w:val="Цветной список - Акцент 12"/>
    <w:basedOn w:val="a"/>
    <w:qFormat/>
    <w:rsid w:val="00483FC3"/>
    <w:pPr>
      <w:spacing w:after="200"/>
      <w:ind w:left="720"/>
      <w:contextualSpacing/>
    </w:pPr>
    <w:rPr>
      <w:rFonts w:ascii="Cambria" w:eastAsia="Cambria" w:hAnsi="Cambria"/>
      <w:lang w:eastAsia="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483FC3"/>
    <w:rPr>
      <w:rFonts w:ascii="Times New Roman" w:hAnsi="Times New Roman" w:cs="Times New Roman" w:hint="default"/>
      <w:strike w:val="0"/>
      <w:dstrike w:val="0"/>
      <w:sz w:val="24"/>
      <w:szCs w:val="24"/>
      <w:u w:val="none"/>
      <w:effect w:val="none"/>
    </w:rPr>
  </w:style>
  <w:style w:type="paragraph" w:styleId="affa">
    <w:name w:val="header"/>
    <w:basedOn w:val="a"/>
    <w:link w:val="affb"/>
    <w:uiPriority w:val="99"/>
    <w:rsid w:val="00483FC3"/>
    <w:pPr>
      <w:tabs>
        <w:tab w:val="center" w:pos="4677"/>
        <w:tab w:val="right" w:pos="9355"/>
      </w:tabs>
    </w:pPr>
  </w:style>
  <w:style w:type="character" w:customStyle="1" w:styleId="affb">
    <w:name w:val="Верхний колонтитул Знак"/>
    <w:basedOn w:val="a0"/>
    <w:link w:val="affa"/>
    <w:uiPriority w:val="99"/>
    <w:rsid w:val="00483FC3"/>
    <w:rPr>
      <w:rFonts w:ascii="Times New Roman" w:eastAsia="Times New Roman" w:hAnsi="Times New Roman" w:cs="Times New Roman"/>
      <w:sz w:val="24"/>
      <w:szCs w:val="24"/>
      <w:lang w:eastAsia="ru-RU"/>
    </w:rPr>
  </w:style>
  <w:style w:type="paragraph" w:customStyle="1" w:styleId="-11">
    <w:name w:val="Цветная заливка - Акцент 11"/>
    <w:hidden/>
    <w:uiPriority w:val="99"/>
    <w:semiHidden/>
    <w:rsid w:val="00483FC3"/>
    <w:pPr>
      <w:spacing w:after="0" w:line="240" w:lineRule="auto"/>
    </w:pPr>
    <w:rPr>
      <w:rFonts w:ascii="Times New Roman" w:eastAsia="Times New Roman" w:hAnsi="Times New Roman" w:cs="Times New Roman"/>
      <w:sz w:val="24"/>
      <w:szCs w:val="24"/>
      <w:lang w:eastAsia="ru-RU"/>
    </w:rPr>
  </w:style>
  <w:style w:type="paragraph" w:customStyle="1" w:styleId="ConsPlusNormal">
    <w:name w:val="ConsPlusNormal"/>
    <w:uiPriority w:val="99"/>
    <w:rsid w:val="00483FC3"/>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c">
    <w:name w:val="Νξβϋι"/>
    <w:basedOn w:val="a"/>
    <w:uiPriority w:val="99"/>
    <w:rsid w:val="00483FC3"/>
    <w:pPr>
      <w:widowControl w:val="0"/>
      <w:autoSpaceDE w:val="0"/>
      <w:autoSpaceDN w:val="0"/>
      <w:adjustRightInd w:val="0"/>
    </w:pPr>
    <w:rPr>
      <w:color w:val="000000"/>
      <w:lang w:val="en-US"/>
    </w:rPr>
  </w:style>
  <w:style w:type="paragraph" w:customStyle="1" w:styleId="-110">
    <w:name w:val="Цветной список - Акцент 11"/>
    <w:basedOn w:val="a"/>
    <w:link w:val="-1"/>
    <w:uiPriority w:val="34"/>
    <w:qFormat/>
    <w:rsid w:val="00483FC3"/>
    <w:pPr>
      <w:spacing w:after="200" w:line="276" w:lineRule="auto"/>
      <w:ind w:left="720"/>
      <w:contextualSpacing/>
    </w:pPr>
    <w:rPr>
      <w:rFonts w:ascii="Calibri" w:eastAsia="Calibri" w:hAnsi="Calibri"/>
      <w:sz w:val="20"/>
      <w:szCs w:val="20"/>
    </w:rPr>
  </w:style>
  <w:style w:type="character" w:customStyle="1" w:styleId="-1">
    <w:name w:val="Цветной список - Акцент 1 Знак"/>
    <w:link w:val="-110"/>
    <w:uiPriority w:val="34"/>
    <w:locked/>
    <w:rsid w:val="00483FC3"/>
    <w:rPr>
      <w:rFonts w:ascii="Calibri" w:eastAsia="Calibri" w:hAnsi="Calibri" w:cs="Times New Roman"/>
      <w:sz w:val="20"/>
      <w:szCs w:val="20"/>
    </w:rPr>
  </w:style>
  <w:style w:type="character" w:customStyle="1" w:styleId="33">
    <w:name w:val="Основной текст + Курсив3"/>
    <w:uiPriority w:val="99"/>
    <w:rsid w:val="00483FC3"/>
    <w:rPr>
      <w:rFonts w:ascii="Times New Roman" w:hAnsi="Times New Roman" w:cs="Times New Roman"/>
      <w:i/>
      <w:iCs/>
      <w:spacing w:val="0"/>
      <w:sz w:val="18"/>
      <w:szCs w:val="18"/>
    </w:rPr>
  </w:style>
  <w:style w:type="character" w:customStyle="1" w:styleId="affd">
    <w:name w:val="Основной текст_"/>
    <w:link w:val="80"/>
    <w:uiPriority w:val="99"/>
    <w:locked/>
    <w:rsid w:val="00483FC3"/>
    <w:rPr>
      <w:rFonts w:ascii="Courier New" w:eastAsia="Courier New" w:hAnsi="Courier New"/>
      <w:spacing w:val="-20"/>
      <w:sz w:val="28"/>
      <w:szCs w:val="28"/>
      <w:shd w:val="clear" w:color="auto" w:fill="FFFFFF"/>
    </w:rPr>
  </w:style>
  <w:style w:type="paragraph" w:customStyle="1" w:styleId="80">
    <w:name w:val="Основной текст8"/>
    <w:basedOn w:val="a"/>
    <w:link w:val="affd"/>
    <w:uiPriority w:val="99"/>
    <w:rsid w:val="00483FC3"/>
    <w:pPr>
      <w:shd w:val="clear" w:color="auto" w:fill="FFFFFF"/>
      <w:spacing w:before="600" w:after="60" w:line="0" w:lineRule="atLeast"/>
      <w:ind w:hanging="2080"/>
    </w:pPr>
    <w:rPr>
      <w:rFonts w:ascii="Courier New" w:eastAsia="Courier New" w:hAnsi="Courier New" w:cstheme="minorBidi"/>
      <w:spacing w:val="-20"/>
      <w:sz w:val="28"/>
      <w:szCs w:val="28"/>
      <w:lang w:eastAsia="en-US"/>
    </w:rPr>
  </w:style>
  <w:style w:type="character" w:customStyle="1" w:styleId="aff5">
    <w:name w:val="Обычный (Интернет) Знак"/>
    <w:aliases w:val="Normal (Web) Char Знак,Обычный (веб) Знак1 Знак,Обычный (веб) Знак Знак Знак1,Обычный (веб) Знак Знак Знак Знак,Обычный (веб) Знак Знак Знак Знак Знак Знак,Обычный (веб)24 Знак Знак Знак"/>
    <w:link w:val="aff4"/>
    <w:uiPriority w:val="99"/>
    <w:rsid w:val="00483FC3"/>
    <w:rPr>
      <w:rFonts w:ascii="Times New Roman" w:eastAsia="Times New Roman" w:hAnsi="Times New Roman" w:cs="Times New Roman"/>
      <w:sz w:val="24"/>
      <w:szCs w:val="24"/>
      <w:lang w:eastAsia="ru-RU"/>
    </w:rPr>
  </w:style>
  <w:style w:type="paragraph" w:styleId="affe">
    <w:name w:val="footnote text"/>
    <w:basedOn w:val="a"/>
    <w:link w:val="afff"/>
    <w:uiPriority w:val="99"/>
    <w:rsid w:val="00483FC3"/>
  </w:style>
  <w:style w:type="character" w:customStyle="1" w:styleId="afff">
    <w:name w:val="Текст сноски Знак"/>
    <w:basedOn w:val="a0"/>
    <w:link w:val="affe"/>
    <w:uiPriority w:val="99"/>
    <w:rsid w:val="00483FC3"/>
    <w:rPr>
      <w:rFonts w:ascii="Times New Roman" w:eastAsia="Times New Roman" w:hAnsi="Times New Roman" w:cs="Times New Roman"/>
      <w:sz w:val="24"/>
      <w:szCs w:val="24"/>
      <w:lang w:eastAsia="ru-RU"/>
    </w:rPr>
  </w:style>
  <w:style w:type="character" w:styleId="afff0">
    <w:name w:val="footnote reference"/>
    <w:rsid w:val="00483FC3"/>
    <w:rPr>
      <w:vertAlign w:val="superscript"/>
    </w:rPr>
  </w:style>
  <w:style w:type="paragraph" w:customStyle="1" w:styleId="220">
    <w:name w:val="Основной текст 22"/>
    <w:basedOn w:val="a"/>
    <w:rsid w:val="00483FC3"/>
    <w:pPr>
      <w:ind w:firstLine="709"/>
      <w:jc w:val="both"/>
    </w:pPr>
  </w:style>
  <w:style w:type="paragraph" w:customStyle="1" w:styleId="zag4">
    <w:name w:val="zag_4"/>
    <w:basedOn w:val="a"/>
    <w:uiPriority w:val="99"/>
    <w:rsid w:val="00483FC3"/>
    <w:pPr>
      <w:widowControl w:val="0"/>
      <w:autoSpaceDE w:val="0"/>
      <w:autoSpaceDN w:val="0"/>
      <w:adjustRightInd w:val="0"/>
      <w:spacing w:line="213" w:lineRule="exact"/>
      <w:jc w:val="center"/>
    </w:pPr>
    <w:rPr>
      <w:rFonts w:ascii="NewtonCSanPin" w:hAnsi="NewtonCSanPin" w:cs="NewtonCSanPin"/>
      <w:b/>
      <w:bCs/>
      <w:i/>
      <w:iCs/>
      <w:color w:val="000000"/>
      <w:sz w:val="21"/>
      <w:szCs w:val="21"/>
      <w:lang w:val="en-US"/>
    </w:rPr>
  </w:style>
  <w:style w:type="character" w:customStyle="1" w:styleId="aa">
    <w:name w:val="Абзац списка Знак"/>
    <w:aliases w:val="ITL List Paragraph Знак,Цветной список - Акцент 13 Знак"/>
    <w:link w:val="a9"/>
    <w:uiPriority w:val="99"/>
    <w:qFormat/>
    <w:locked/>
    <w:rsid w:val="00483FC3"/>
    <w:rPr>
      <w:rFonts w:ascii="Times New Roman" w:eastAsia="Times New Roman" w:hAnsi="Times New Roman" w:cs="Times New Roman"/>
      <w:sz w:val="24"/>
      <w:szCs w:val="24"/>
      <w:lang w:eastAsia="ru-RU"/>
    </w:rPr>
  </w:style>
  <w:style w:type="paragraph" w:customStyle="1" w:styleId="c1">
    <w:name w:val="c1"/>
    <w:basedOn w:val="a"/>
    <w:rsid w:val="00483FC3"/>
    <w:pPr>
      <w:spacing w:before="100" w:beforeAutospacing="1" w:after="100" w:afterAutospacing="1"/>
    </w:pPr>
  </w:style>
  <w:style w:type="character" w:customStyle="1" w:styleId="c0">
    <w:name w:val="c0"/>
    <w:basedOn w:val="a0"/>
    <w:rsid w:val="00483FC3"/>
  </w:style>
  <w:style w:type="character" w:styleId="afff1">
    <w:name w:val="Emphasis"/>
    <w:uiPriority w:val="20"/>
    <w:qFormat/>
    <w:rsid w:val="00483FC3"/>
    <w:rPr>
      <w:i/>
      <w:iCs/>
    </w:rPr>
  </w:style>
  <w:style w:type="character" w:customStyle="1" w:styleId="apple-converted-space">
    <w:name w:val="apple-converted-space"/>
    <w:basedOn w:val="a0"/>
    <w:rsid w:val="00483FC3"/>
  </w:style>
  <w:style w:type="paragraph" w:customStyle="1" w:styleId="Style3">
    <w:name w:val="Style3"/>
    <w:basedOn w:val="a"/>
    <w:uiPriority w:val="99"/>
    <w:rsid w:val="00483FC3"/>
    <w:pPr>
      <w:widowControl w:val="0"/>
      <w:autoSpaceDE w:val="0"/>
      <w:autoSpaceDN w:val="0"/>
      <w:adjustRightInd w:val="0"/>
      <w:spacing w:line="322" w:lineRule="exact"/>
      <w:ind w:firstLine="701"/>
      <w:jc w:val="both"/>
    </w:pPr>
  </w:style>
  <w:style w:type="paragraph" w:customStyle="1" w:styleId="Style9">
    <w:name w:val="Style9"/>
    <w:basedOn w:val="a"/>
    <w:uiPriority w:val="99"/>
    <w:rsid w:val="00483FC3"/>
    <w:pPr>
      <w:widowControl w:val="0"/>
      <w:autoSpaceDE w:val="0"/>
      <w:autoSpaceDN w:val="0"/>
      <w:adjustRightInd w:val="0"/>
      <w:spacing w:line="322" w:lineRule="exact"/>
      <w:ind w:firstLine="720"/>
      <w:jc w:val="both"/>
    </w:pPr>
  </w:style>
  <w:style w:type="paragraph" w:customStyle="1" w:styleId="Style7">
    <w:name w:val="Style7"/>
    <w:basedOn w:val="a"/>
    <w:uiPriority w:val="99"/>
    <w:rsid w:val="00483FC3"/>
    <w:pPr>
      <w:widowControl w:val="0"/>
      <w:autoSpaceDE w:val="0"/>
      <w:autoSpaceDN w:val="0"/>
      <w:adjustRightInd w:val="0"/>
      <w:spacing w:line="226" w:lineRule="exact"/>
      <w:ind w:hanging="259"/>
    </w:pPr>
  </w:style>
  <w:style w:type="paragraph" w:customStyle="1" w:styleId="Style10">
    <w:name w:val="Style10"/>
    <w:basedOn w:val="a"/>
    <w:uiPriority w:val="99"/>
    <w:rsid w:val="00483FC3"/>
    <w:pPr>
      <w:widowControl w:val="0"/>
      <w:autoSpaceDE w:val="0"/>
      <w:autoSpaceDN w:val="0"/>
      <w:adjustRightInd w:val="0"/>
      <w:spacing w:line="226" w:lineRule="exact"/>
      <w:ind w:firstLine="504"/>
      <w:jc w:val="both"/>
    </w:pPr>
  </w:style>
  <w:style w:type="paragraph" w:customStyle="1" w:styleId="Style15">
    <w:name w:val="Style15"/>
    <w:basedOn w:val="a"/>
    <w:uiPriority w:val="99"/>
    <w:rsid w:val="00483FC3"/>
    <w:pPr>
      <w:widowControl w:val="0"/>
      <w:autoSpaceDE w:val="0"/>
      <w:autoSpaceDN w:val="0"/>
      <w:adjustRightInd w:val="0"/>
      <w:spacing w:line="194" w:lineRule="exact"/>
    </w:pPr>
  </w:style>
  <w:style w:type="paragraph" w:customStyle="1" w:styleId="Style17">
    <w:name w:val="Style17"/>
    <w:basedOn w:val="a"/>
    <w:uiPriority w:val="99"/>
    <w:rsid w:val="00483FC3"/>
    <w:pPr>
      <w:widowControl w:val="0"/>
      <w:autoSpaceDE w:val="0"/>
      <w:autoSpaceDN w:val="0"/>
      <w:adjustRightInd w:val="0"/>
      <w:spacing w:line="226" w:lineRule="exact"/>
      <w:jc w:val="center"/>
    </w:pPr>
  </w:style>
  <w:style w:type="character" w:customStyle="1" w:styleId="FontStyle26">
    <w:name w:val="Font Style26"/>
    <w:uiPriority w:val="99"/>
    <w:rsid w:val="00483FC3"/>
    <w:rPr>
      <w:rFonts w:ascii="Times New Roman" w:hAnsi="Times New Roman" w:cs="Times New Roman"/>
      <w:sz w:val="18"/>
      <w:szCs w:val="18"/>
    </w:rPr>
  </w:style>
  <w:style w:type="character" w:customStyle="1" w:styleId="FontStyle27">
    <w:name w:val="Font Style27"/>
    <w:uiPriority w:val="99"/>
    <w:rsid w:val="00483FC3"/>
    <w:rPr>
      <w:rFonts w:ascii="Times New Roman" w:hAnsi="Times New Roman" w:cs="Times New Roman"/>
      <w:b/>
      <w:bCs/>
      <w:sz w:val="18"/>
      <w:szCs w:val="18"/>
    </w:rPr>
  </w:style>
  <w:style w:type="character" w:customStyle="1" w:styleId="FontStyle30">
    <w:name w:val="Font Style30"/>
    <w:uiPriority w:val="99"/>
    <w:rsid w:val="00483FC3"/>
    <w:rPr>
      <w:rFonts w:ascii="Times New Roman" w:hAnsi="Times New Roman" w:cs="Times New Roman"/>
      <w:b/>
      <w:bCs/>
      <w:smallCaps/>
      <w:sz w:val="16"/>
      <w:szCs w:val="16"/>
    </w:rPr>
  </w:style>
  <w:style w:type="paragraph" w:customStyle="1" w:styleId="Style11">
    <w:name w:val="Style11"/>
    <w:basedOn w:val="a"/>
    <w:uiPriority w:val="99"/>
    <w:rsid w:val="00483FC3"/>
    <w:pPr>
      <w:widowControl w:val="0"/>
      <w:autoSpaceDE w:val="0"/>
      <w:autoSpaceDN w:val="0"/>
      <w:adjustRightInd w:val="0"/>
      <w:spacing w:line="254" w:lineRule="exact"/>
      <w:jc w:val="center"/>
    </w:pPr>
  </w:style>
  <w:style w:type="character" w:customStyle="1" w:styleId="FontStyle31">
    <w:name w:val="Font Style31"/>
    <w:uiPriority w:val="99"/>
    <w:rsid w:val="00483FC3"/>
    <w:rPr>
      <w:rFonts w:ascii="Times New Roman" w:hAnsi="Times New Roman" w:cs="Times New Roman"/>
      <w:b/>
      <w:bCs/>
      <w:sz w:val="22"/>
      <w:szCs w:val="22"/>
    </w:rPr>
  </w:style>
  <w:style w:type="character" w:customStyle="1" w:styleId="FontStyle33">
    <w:name w:val="Font Style33"/>
    <w:uiPriority w:val="99"/>
    <w:rsid w:val="00483FC3"/>
    <w:rPr>
      <w:rFonts w:ascii="Times New Roman" w:hAnsi="Times New Roman" w:cs="Times New Roman"/>
      <w:i/>
      <w:iCs/>
      <w:sz w:val="18"/>
      <w:szCs w:val="18"/>
    </w:rPr>
  </w:style>
  <w:style w:type="paragraph" w:customStyle="1" w:styleId="Style14">
    <w:name w:val="Style14"/>
    <w:basedOn w:val="a"/>
    <w:uiPriority w:val="99"/>
    <w:rsid w:val="00483FC3"/>
    <w:pPr>
      <w:widowControl w:val="0"/>
      <w:autoSpaceDE w:val="0"/>
      <w:autoSpaceDN w:val="0"/>
      <w:adjustRightInd w:val="0"/>
      <w:spacing w:line="218" w:lineRule="exact"/>
      <w:ind w:firstLine="514"/>
    </w:pPr>
  </w:style>
  <w:style w:type="paragraph" w:customStyle="1" w:styleId="Style13">
    <w:name w:val="Style13"/>
    <w:basedOn w:val="a"/>
    <w:uiPriority w:val="99"/>
    <w:rsid w:val="00483FC3"/>
    <w:pPr>
      <w:widowControl w:val="0"/>
      <w:autoSpaceDE w:val="0"/>
      <w:autoSpaceDN w:val="0"/>
      <w:adjustRightInd w:val="0"/>
      <w:spacing w:line="226" w:lineRule="exact"/>
      <w:ind w:firstLine="706"/>
    </w:pPr>
  </w:style>
  <w:style w:type="character" w:customStyle="1" w:styleId="FontStyle55">
    <w:name w:val="Font Style55"/>
    <w:uiPriority w:val="99"/>
    <w:rsid w:val="00483FC3"/>
    <w:rPr>
      <w:rFonts w:ascii="Times New Roman" w:hAnsi="Times New Roman" w:cs="Times New Roman"/>
      <w:b/>
      <w:bCs/>
      <w:sz w:val="18"/>
      <w:szCs w:val="18"/>
    </w:rPr>
  </w:style>
  <w:style w:type="character" w:styleId="afff2">
    <w:name w:val="Strong"/>
    <w:uiPriority w:val="22"/>
    <w:qFormat/>
    <w:rsid w:val="00483FC3"/>
    <w:rPr>
      <w:rFonts w:cs="Times New Roman"/>
      <w:b/>
      <w:bCs/>
    </w:rPr>
  </w:style>
  <w:style w:type="paragraph" w:styleId="afff3">
    <w:name w:val="No Spacing"/>
    <w:uiPriority w:val="1"/>
    <w:qFormat/>
    <w:rsid w:val="00483FC3"/>
    <w:pPr>
      <w:suppressAutoHyphens/>
      <w:spacing w:after="0" w:line="240" w:lineRule="auto"/>
    </w:pPr>
    <w:rPr>
      <w:rFonts w:ascii="Calibri" w:eastAsia="Calibri" w:hAnsi="Calibri" w:cs="Times New Roman"/>
      <w:kern w:val="1"/>
      <w:lang w:eastAsia="ar-SA"/>
    </w:rPr>
  </w:style>
  <w:style w:type="paragraph" w:customStyle="1" w:styleId="15">
    <w:name w:val="Без интервала1"/>
    <w:rsid w:val="00483FC3"/>
    <w:pPr>
      <w:spacing w:after="0" w:line="240" w:lineRule="auto"/>
    </w:pPr>
    <w:rPr>
      <w:rFonts w:ascii="Times New Roman" w:eastAsia="Calibri" w:hAnsi="Times New Roman" w:cs="Times New Roman"/>
      <w:sz w:val="24"/>
      <w:szCs w:val="24"/>
      <w:lang w:eastAsia="ru-RU"/>
    </w:rPr>
  </w:style>
  <w:style w:type="paragraph" w:customStyle="1" w:styleId="ConsTitle">
    <w:name w:val="ConsTitle"/>
    <w:uiPriority w:val="99"/>
    <w:rsid w:val="00483FC3"/>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customStyle="1" w:styleId="grame">
    <w:name w:val="grame"/>
    <w:basedOn w:val="a0"/>
    <w:rsid w:val="00483FC3"/>
  </w:style>
  <w:style w:type="paragraph" w:styleId="afff4">
    <w:name w:val="Body Text Indent"/>
    <w:basedOn w:val="a"/>
    <w:link w:val="afff5"/>
    <w:unhideWhenUsed/>
    <w:rsid w:val="00483FC3"/>
    <w:pPr>
      <w:spacing w:after="120"/>
      <w:ind w:left="283"/>
    </w:pPr>
  </w:style>
  <w:style w:type="character" w:customStyle="1" w:styleId="afff5">
    <w:name w:val="Основной текст с отступом Знак"/>
    <w:basedOn w:val="a0"/>
    <w:link w:val="afff4"/>
    <w:rsid w:val="00483FC3"/>
    <w:rPr>
      <w:rFonts w:ascii="Times New Roman" w:eastAsia="Times New Roman" w:hAnsi="Times New Roman" w:cs="Times New Roman"/>
      <w:sz w:val="24"/>
      <w:szCs w:val="24"/>
      <w:lang w:eastAsia="ru-RU"/>
    </w:rPr>
  </w:style>
  <w:style w:type="paragraph" w:styleId="23">
    <w:name w:val="Body Text Indent 2"/>
    <w:basedOn w:val="a"/>
    <w:link w:val="24"/>
    <w:semiHidden/>
    <w:unhideWhenUsed/>
    <w:rsid w:val="00483FC3"/>
    <w:pPr>
      <w:spacing w:after="120" w:line="480" w:lineRule="auto"/>
      <w:ind w:left="283"/>
    </w:pPr>
  </w:style>
  <w:style w:type="character" w:customStyle="1" w:styleId="24">
    <w:name w:val="Основной текст с отступом 2 Знак"/>
    <w:basedOn w:val="a0"/>
    <w:link w:val="23"/>
    <w:semiHidden/>
    <w:rsid w:val="00483FC3"/>
    <w:rPr>
      <w:rFonts w:ascii="Times New Roman" w:eastAsia="Times New Roman" w:hAnsi="Times New Roman" w:cs="Times New Roman"/>
      <w:sz w:val="24"/>
      <w:szCs w:val="24"/>
      <w:lang w:eastAsia="ru-RU"/>
    </w:rPr>
  </w:style>
  <w:style w:type="table" w:styleId="afff6">
    <w:name w:val="Table Grid"/>
    <w:basedOn w:val="a1"/>
    <w:uiPriority w:val="59"/>
    <w:rsid w:val="00483FC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7">
    <w:basedOn w:val="a"/>
    <w:next w:val="a7"/>
    <w:qFormat/>
    <w:rsid w:val="00483FC3"/>
    <w:pPr>
      <w:overflowPunct w:val="0"/>
      <w:autoSpaceDE w:val="0"/>
      <w:spacing w:line="360" w:lineRule="auto"/>
      <w:ind w:firstLine="284"/>
      <w:jc w:val="center"/>
      <w:textAlignment w:val="baseline"/>
    </w:pPr>
    <w:rPr>
      <w:rFonts w:ascii="BookmanC" w:hAnsi="BookmanC"/>
      <w:b/>
      <w:szCs w:val="20"/>
      <w:lang w:eastAsia="ar-SA"/>
    </w:rPr>
  </w:style>
  <w:style w:type="character" w:customStyle="1" w:styleId="16">
    <w:name w:val="Заголовок Знак1"/>
    <w:link w:val="afff8"/>
    <w:rsid w:val="00483FC3"/>
    <w:rPr>
      <w:rFonts w:ascii="BookmanC" w:eastAsia="Times New Roman" w:hAnsi="BookmanC" w:cs="Times New Roman"/>
      <w:b/>
      <w:sz w:val="24"/>
      <w:szCs w:val="20"/>
      <w:lang w:eastAsia="ar-SA"/>
    </w:rPr>
  </w:style>
  <w:style w:type="paragraph" w:customStyle="1" w:styleId="17">
    <w:name w:val="Красная строка1"/>
    <w:basedOn w:val="aff6"/>
    <w:rsid w:val="00483FC3"/>
    <w:pPr>
      <w:suppressAutoHyphens/>
      <w:ind w:firstLine="360"/>
      <w:jc w:val="left"/>
    </w:pPr>
    <w:rPr>
      <w:sz w:val="24"/>
      <w:lang w:eastAsia="ar-SA"/>
    </w:rPr>
  </w:style>
  <w:style w:type="paragraph" w:customStyle="1" w:styleId="Default">
    <w:name w:val="Default"/>
    <w:rsid w:val="00483FC3"/>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120">
    <w:name w:val="Основной текст (12)_"/>
    <w:link w:val="121"/>
    <w:rsid w:val="00483FC3"/>
    <w:rPr>
      <w:sz w:val="19"/>
      <w:szCs w:val="19"/>
      <w:shd w:val="clear" w:color="auto" w:fill="FFFFFF"/>
    </w:rPr>
  </w:style>
  <w:style w:type="paragraph" w:customStyle="1" w:styleId="121">
    <w:name w:val="Основной текст (12)1"/>
    <w:basedOn w:val="a"/>
    <w:link w:val="120"/>
    <w:rsid w:val="00483FC3"/>
    <w:pPr>
      <w:shd w:val="clear" w:color="auto" w:fill="FFFFFF"/>
      <w:spacing w:before="240" w:line="192" w:lineRule="exact"/>
    </w:pPr>
    <w:rPr>
      <w:rFonts w:asciiTheme="minorHAnsi" w:eastAsiaTheme="minorHAnsi" w:hAnsiTheme="minorHAnsi" w:cstheme="minorBidi"/>
      <w:sz w:val="19"/>
      <w:szCs w:val="19"/>
      <w:lang w:eastAsia="en-US"/>
    </w:rPr>
  </w:style>
  <w:style w:type="character" w:customStyle="1" w:styleId="afff9">
    <w:name w:val="Подпись к таблице_"/>
    <w:link w:val="18"/>
    <w:rsid w:val="00483FC3"/>
    <w:rPr>
      <w:b/>
      <w:bCs/>
      <w:shd w:val="clear" w:color="auto" w:fill="FFFFFF"/>
    </w:rPr>
  </w:style>
  <w:style w:type="paragraph" w:customStyle="1" w:styleId="18">
    <w:name w:val="Подпись к таблице1"/>
    <w:basedOn w:val="a"/>
    <w:link w:val="afff9"/>
    <w:rsid w:val="00483FC3"/>
    <w:pPr>
      <w:shd w:val="clear" w:color="auto" w:fill="FFFFFF"/>
      <w:spacing w:line="240" w:lineRule="atLeast"/>
    </w:pPr>
    <w:rPr>
      <w:rFonts w:asciiTheme="minorHAnsi" w:eastAsiaTheme="minorHAnsi" w:hAnsiTheme="minorHAnsi" w:cstheme="minorBidi"/>
      <w:b/>
      <w:bCs/>
      <w:sz w:val="22"/>
      <w:szCs w:val="22"/>
      <w:lang w:eastAsia="en-US"/>
    </w:rPr>
  </w:style>
  <w:style w:type="character" w:customStyle="1" w:styleId="25">
    <w:name w:val="Подпись к таблице2"/>
    <w:rsid w:val="00483FC3"/>
    <w:rPr>
      <w:rFonts w:ascii="Times New Roman" w:hAnsi="Times New Roman" w:cs="Times New Roman"/>
      <w:b/>
      <w:bCs/>
      <w:spacing w:val="0"/>
      <w:sz w:val="20"/>
      <w:szCs w:val="20"/>
      <w:shd w:val="clear" w:color="auto" w:fill="FFFFFF"/>
    </w:rPr>
  </w:style>
  <w:style w:type="character" w:customStyle="1" w:styleId="26">
    <w:name w:val="Подпись к таблице (2)_"/>
    <w:link w:val="211"/>
    <w:rsid w:val="00483FC3"/>
    <w:rPr>
      <w:sz w:val="19"/>
      <w:szCs w:val="19"/>
      <w:shd w:val="clear" w:color="auto" w:fill="FFFFFF"/>
    </w:rPr>
  </w:style>
  <w:style w:type="character" w:customStyle="1" w:styleId="221">
    <w:name w:val="Подпись к таблице (2)2"/>
    <w:rsid w:val="00483FC3"/>
    <w:rPr>
      <w:sz w:val="19"/>
      <w:szCs w:val="19"/>
      <w:shd w:val="clear" w:color="auto" w:fill="FFFFFF"/>
    </w:rPr>
  </w:style>
  <w:style w:type="paragraph" w:customStyle="1" w:styleId="211">
    <w:name w:val="Подпись к таблице (2)1"/>
    <w:basedOn w:val="a"/>
    <w:link w:val="26"/>
    <w:rsid w:val="00483FC3"/>
    <w:pPr>
      <w:shd w:val="clear" w:color="auto" w:fill="FFFFFF"/>
      <w:spacing w:line="192" w:lineRule="exact"/>
      <w:jc w:val="both"/>
    </w:pPr>
    <w:rPr>
      <w:rFonts w:asciiTheme="minorHAnsi" w:eastAsiaTheme="minorHAnsi" w:hAnsiTheme="minorHAnsi" w:cstheme="minorBidi"/>
      <w:sz w:val="19"/>
      <w:szCs w:val="19"/>
      <w:lang w:eastAsia="en-US"/>
    </w:rPr>
  </w:style>
  <w:style w:type="character" w:customStyle="1" w:styleId="1927">
    <w:name w:val="Основной текст (19)27"/>
    <w:rsid w:val="00483FC3"/>
    <w:rPr>
      <w:rFonts w:ascii="Times New Roman" w:hAnsi="Times New Roman" w:cs="Times New Roman"/>
      <w:b/>
      <w:bCs/>
      <w:spacing w:val="0"/>
      <w:sz w:val="20"/>
      <w:szCs w:val="20"/>
      <w:lang w:bidi="ar-SA"/>
    </w:rPr>
  </w:style>
  <w:style w:type="character" w:customStyle="1" w:styleId="1237">
    <w:name w:val="Основной текст (12)37"/>
    <w:rsid w:val="00483FC3"/>
    <w:rPr>
      <w:rFonts w:ascii="Times New Roman" w:hAnsi="Times New Roman" w:cs="Times New Roman"/>
      <w:spacing w:val="0"/>
      <w:sz w:val="19"/>
      <w:szCs w:val="19"/>
      <w:shd w:val="clear" w:color="auto" w:fill="FFFFFF"/>
    </w:rPr>
  </w:style>
  <w:style w:type="character" w:customStyle="1" w:styleId="1236">
    <w:name w:val="Основной текст (12)36"/>
    <w:rsid w:val="00483FC3"/>
    <w:rPr>
      <w:rFonts w:ascii="Times New Roman" w:hAnsi="Times New Roman" w:cs="Times New Roman"/>
      <w:spacing w:val="0"/>
      <w:sz w:val="19"/>
      <w:szCs w:val="19"/>
      <w:shd w:val="clear" w:color="auto" w:fill="FFFFFF"/>
    </w:rPr>
  </w:style>
  <w:style w:type="character" w:customStyle="1" w:styleId="1235">
    <w:name w:val="Основной текст (12)35"/>
    <w:rsid w:val="00483FC3"/>
    <w:rPr>
      <w:rFonts w:ascii="Times New Roman" w:hAnsi="Times New Roman" w:cs="Times New Roman"/>
      <w:spacing w:val="0"/>
      <w:sz w:val="19"/>
      <w:szCs w:val="19"/>
      <w:shd w:val="clear" w:color="auto" w:fill="FFFFFF"/>
    </w:rPr>
  </w:style>
  <w:style w:type="character" w:customStyle="1" w:styleId="1234">
    <w:name w:val="Основной текст (12)34"/>
    <w:rsid w:val="00483FC3"/>
    <w:rPr>
      <w:rFonts w:ascii="Times New Roman" w:hAnsi="Times New Roman" w:cs="Times New Roman"/>
      <w:spacing w:val="0"/>
      <w:sz w:val="19"/>
      <w:szCs w:val="19"/>
      <w:shd w:val="clear" w:color="auto" w:fill="FFFFFF"/>
    </w:rPr>
  </w:style>
  <w:style w:type="character" w:customStyle="1" w:styleId="12-1pt">
    <w:name w:val="Основной текст (12) + Интервал -1 pt"/>
    <w:rsid w:val="00483FC3"/>
    <w:rPr>
      <w:rFonts w:ascii="Times New Roman" w:hAnsi="Times New Roman" w:cs="Times New Roman"/>
      <w:spacing w:val="-20"/>
      <w:sz w:val="19"/>
      <w:szCs w:val="19"/>
      <w:shd w:val="clear" w:color="auto" w:fill="FFFFFF"/>
    </w:rPr>
  </w:style>
  <w:style w:type="character" w:customStyle="1" w:styleId="1233">
    <w:name w:val="Основной текст (12)33"/>
    <w:rsid w:val="00483FC3"/>
    <w:rPr>
      <w:rFonts w:ascii="Times New Roman" w:hAnsi="Times New Roman" w:cs="Times New Roman"/>
      <w:spacing w:val="0"/>
      <w:sz w:val="19"/>
      <w:szCs w:val="19"/>
      <w:shd w:val="clear" w:color="auto" w:fill="FFFFFF"/>
    </w:rPr>
  </w:style>
  <w:style w:type="character" w:customStyle="1" w:styleId="1232">
    <w:name w:val="Основной текст (12)32"/>
    <w:rsid w:val="00483FC3"/>
    <w:rPr>
      <w:rFonts w:ascii="Times New Roman" w:hAnsi="Times New Roman" w:cs="Times New Roman"/>
      <w:spacing w:val="0"/>
      <w:sz w:val="19"/>
      <w:szCs w:val="19"/>
      <w:shd w:val="clear" w:color="auto" w:fill="FFFFFF"/>
    </w:rPr>
  </w:style>
  <w:style w:type="character" w:customStyle="1" w:styleId="1231">
    <w:name w:val="Основной текст (12)31"/>
    <w:rsid w:val="00483FC3"/>
    <w:rPr>
      <w:rFonts w:ascii="Times New Roman" w:hAnsi="Times New Roman" w:cs="Times New Roman"/>
      <w:spacing w:val="0"/>
      <w:sz w:val="19"/>
      <w:szCs w:val="19"/>
      <w:shd w:val="clear" w:color="auto" w:fill="FFFFFF"/>
    </w:rPr>
  </w:style>
  <w:style w:type="character" w:customStyle="1" w:styleId="1230">
    <w:name w:val="Основной текст (12)30"/>
    <w:rsid w:val="00483FC3"/>
    <w:rPr>
      <w:rFonts w:ascii="Times New Roman" w:hAnsi="Times New Roman" w:cs="Times New Roman"/>
      <w:spacing w:val="0"/>
      <w:sz w:val="19"/>
      <w:szCs w:val="19"/>
      <w:shd w:val="clear" w:color="auto" w:fill="FFFFFF"/>
    </w:rPr>
  </w:style>
  <w:style w:type="character" w:customStyle="1" w:styleId="1229">
    <w:name w:val="Основной текст (12)29"/>
    <w:rsid w:val="00483FC3"/>
    <w:rPr>
      <w:rFonts w:ascii="Times New Roman" w:hAnsi="Times New Roman" w:cs="Times New Roman"/>
      <w:spacing w:val="0"/>
      <w:sz w:val="19"/>
      <w:szCs w:val="19"/>
      <w:shd w:val="clear" w:color="auto" w:fill="FFFFFF"/>
    </w:rPr>
  </w:style>
  <w:style w:type="character" w:customStyle="1" w:styleId="1228">
    <w:name w:val="Основной текст (12)28"/>
    <w:rsid w:val="00483FC3"/>
    <w:rPr>
      <w:rFonts w:ascii="Times New Roman" w:hAnsi="Times New Roman" w:cs="Times New Roman"/>
      <w:spacing w:val="0"/>
      <w:sz w:val="19"/>
      <w:szCs w:val="19"/>
      <w:shd w:val="clear" w:color="auto" w:fill="FFFFFF"/>
    </w:rPr>
  </w:style>
  <w:style w:type="character" w:customStyle="1" w:styleId="1227">
    <w:name w:val="Основной текст (12)27"/>
    <w:rsid w:val="00483FC3"/>
    <w:rPr>
      <w:rFonts w:ascii="Times New Roman" w:hAnsi="Times New Roman" w:cs="Times New Roman"/>
      <w:spacing w:val="0"/>
      <w:sz w:val="19"/>
      <w:szCs w:val="19"/>
      <w:shd w:val="clear" w:color="auto" w:fill="FFFFFF"/>
    </w:rPr>
  </w:style>
  <w:style w:type="paragraph" w:customStyle="1" w:styleId="Standard">
    <w:name w:val="Standard"/>
    <w:rsid w:val="00483FC3"/>
    <w:pPr>
      <w:suppressAutoHyphens/>
      <w:autoSpaceDN w:val="0"/>
      <w:spacing w:after="0" w:line="240" w:lineRule="auto"/>
      <w:textAlignment w:val="baseline"/>
    </w:pPr>
    <w:rPr>
      <w:rFonts w:ascii="Calibri" w:eastAsia="Lucida Sans Unicode" w:hAnsi="Calibri" w:cs="Tahoma"/>
      <w:kern w:val="3"/>
    </w:rPr>
  </w:style>
  <w:style w:type="paragraph" w:customStyle="1" w:styleId="Heading11">
    <w:name w:val="Heading 11"/>
    <w:basedOn w:val="a"/>
    <w:uiPriority w:val="99"/>
    <w:rsid w:val="00483FC3"/>
    <w:pPr>
      <w:widowControl w:val="0"/>
      <w:ind w:left="823"/>
      <w:outlineLvl w:val="1"/>
    </w:pPr>
    <w:rPr>
      <w:b/>
      <w:bCs/>
      <w:sz w:val="28"/>
      <w:szCs w:val="28"/>
      <w:lang w:val="en-US" w:eastAsia="en-US"/>
    </w:rPr>
  </w:style>
  <w:style w:type="paragraph" w:customStyle="1" w:styleId="110">
    <w:name w:val="Заголовок 11"/>
    <w:basedOn w:val="a"/>
    <w:uiPriority w:val="1"/>
    <w:qFormat/>
    <w:rsid w:val="00483FC3"/>
    <w:pPr>
      <w:widowControl w:val="0"/>
      <w:ind w:left="823"/>
      <w:outlineLvl w:val="1"/>
    </w:pPr>
    <w:rPr>
      <w:b/>
      <w:bCs/>
      <w:sz w:val="28"/>
      <w:szCs w:val="28"/>
      <w:lang w:val="en-US" w:eastAsia="en-US"/>
    </w:rPr>
  </w:style>
  <w:style w:type="paragraph" w:customStyle="1" w:styleId="41">
    <w:name w:val="Основной текст4"/>
    <w:basedOn w:val="a"/>
    <w:uiPriority w:val="99"/>
    <w:rsid w:val="00483FC3"/>
    <w:pPr>
      <w:widowControl w:val="0"/>
      <w:shd w:val="clear" w:color="auto" w:fill="FFFFFF"/>
      <w:spacing w:line="277" w:lineRule="exact"/>
      <w:ind w:hanging="380"/>
    </w:pPr>
    <w:rPr>
      <w:rFonts w:ascii="Calibri" w:eastAsia="Calibri" w:hAnsi="Calibri"/>
      <w:sz w:val="23"/>
      <w:szCs w:val="23"/>
    </w:rPr>
  </w:style>
  <w:style w:type="paragraph" w:customStyle="1" w:styleId="u-2-msonormal">
    <w:name w:val="u-2-msonormal"/>
    <w:basedOn w:val="a"/>
    <w:rsid w:val="00483FC3"/>
    <w:pPr>
      <w:spacing w:before="100" w:beforeAutospacing="1" w:after="100" w:afterAutospacing="1"/>
    </w:pPr>
  </w:style>
  <w:style w:type="table" w:customStyle="1" w:styleId="TableNormal">
    <w:name w:val="Table Normal"/>
    <w:uiPriority w:val="2"/>
    <w:semiHidden/>
    <w:unhideWhenUsed/>
    <w:qFormat/>
    <w:rsid w:val="00483FC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483FC3"/>
    <w:pPr>
      <w:widowControl w:val="0"/>
      <w:autoSpaceDE w:val="0"/>
      <w:autoSpaceDN w:val="0"/>
    </w:pPr>
    <w:rPr>
      <w:sz w:val="22"/>
      <w:szCs w:val="22"/>
      <w:lang w:eastAsia="en-US"/>
    </w:rPr>
  </w:style>
  <w:style w:type="character" w:customStyle="1" w:styleId="apple-style-span">
    <w:name w:val="apple-style-span"/>
    <w:rsid w:val="00483FC3"/>
    <w:rPr>
      <w:rFonts w:cs="Times New Roman"/>
    </w:rPr>
  </w:style>
  <w:style w:type="character" w:customStyle="1" w:styleId="CharAttribute501">
    <w:name w:val="CharAttribute501"/>
    <w:uiPriority w:val="99"/>
    <w:rsid w:val="00483FC3"/>
    <w:rPr>
      <w:rFonts w:ascii="Times New Roman" w:eastAsia="Times New Roman"/>
      <w:i/>
      <w:sz w:val="28"/>
      <w:u w:val="single"/>
    </w:rPr>
  </w:style>
  <w:style w:type="character" w:customStyle="1" w:styleId="CharAttribute512">
    <w:name w:val="CharAttribute512"/>
    <w:rsid w:val="00483FC3"/>
    <w:rPr>
      <w:rFonts w:ascii="Times New Roman" w:eastAsia="Times New Roman"/>
      <w:sz w:val="28"/>
    </w:rPr>
  </w:style>
  <w:style w:type="character" w:customStyle="1" w:styleId="CharAttribute504">
    <w:name w:val="CharAttribute504"/>
    <w:rsid w:val="00483FC3"/>
    <w:rPr>
      <w:rFonts w:ascii="Times New Roman" w:eastAsia="Times New Roman"/>
      <w:sz w:val="28"/>
    </w:rPr>
  </w:style>
  <w:style w:type="paragraph" w:customStyle="1" w:styleId="ParaAttribute38">
    <w:name w:val="ParaAttribute38"/>
    <w:rsid w:val="00483FC3"/>
    <w:pPr>
      <w:spacing w:after="0" w:line="240" w:lineRule="auto"/>
      <w:ind w:right="-1"/>
      <w:jc w:val="both"/>
    </w:pPr>
    <w:rPr>
      <w:rFonts w:ascii="Times New Roman" w:eastAsia="№Е" w:hAnsi="Times New Roman" w:cs="Times New Roman"/>
      <w:sz w:val="20"/>
      <w:szCs w:val="20"/>
      <w:lang w:eastAsia="ru-RU"/>
    </w:rPr>
  </w:style>
  <w:style w:type="character" w:customStyle="1" w:styleId="CharAttribute502">
    <w:name w:val="CharAttribute502"/>
    <w:rsid w:val="00483FC3"/>
    <w:rPr>
      <w:rFonts w:ascii="Times New Roman" w:eastAsia="Times New Roman"/>
      <w:i/>
      <w:sz w:val="28"/>
    </w:rPr>
  </w:style>
  <w:style w:type="character" w:customStyle="1" w:styleId="CharAttribute511">
    <w:name w:val="CharAttribute511"/>
    <w:uiPriority w:val="99"/>
    <w:rsid w:val="00483FC3"/>
    <w:rPr>
      <w:rFonts w:ascii="Times New Roman" w:eastAsia="Times New Roman"/>
      <w:sz w:val="28"/>
    </w:rPr>
  </w:style>
  <w:style w:type="character" w:customStyle="1" w:styleId="CharAttribute526">
    <w:name w:val="CharAttribute526"/>
    <w:rsid w:val="00483FC3"/>
    <w:rPr>
      <w:rFonts w:ascii="Times New Roman" w:eastAsia="Times New Roman"/>
      <w:sz w:val="28"/>
    </w:rPr>
  </w:style>
  <w:style w:type="character" w:customStyle="1" w:styleId="CharAttribute6">
    <w:name w:val="CharAttribute6"/>
    <w:rsid w:val="00483FC3"/>
    <w:rPr>
      <w:rFonts w:ascii="Times New Roman" w:eastAsia="Batang" w:hAnsi="Batang"/>
      <w:color w:val="0000FF"/>
      <w:sz w:val="28"/>
      <w:u w:val="single"/>
    </w:rPr>
  </w:style>
  <w:style w:type="character" w:customStyle="1" w:styleId="CharAttribute2">
    <w:name w:val="CharAttribute2"/>
    <w:rsid w:val="00483FC3"/>
    <w:rPr>
      <w:rFonts w:ascii="Times New Roman" w:eastAsia="Batang" w:hAnsi="Batang"/>
      <w:sz w:val="28"/>
    </w:rPr>
  </w:style>
  <w:style w:type="paragraph" w:customStyle="1" w:styleId="ParaAttribute7">
    <w:name w:val="ParaAttribute7"/>
    <w:rsid w:val="00483FC3"/>
    <w:pPr>
      <w:spacing w:after="0" w:line="240" w:lineRule="auto"/>
      <w:ind w:firstLine="851"/>
      <w:jc w:val="center"/>
    </w:pPr>
    <w:rPr>
      <w:rFonts w:ascii="Times New Roman" w:eastAsia="№Е" w:hAnsi="Times New Roman" w:cs="Times New Roman"/>
      <w:sz w:val="20"/>
      <w:szCs w:val="20"/>
      <w:lang w:eastAsia="ru-RU"/>
    </w:rPr>
  </w:style>
  <w:style w:type="paragraph" w:customStyle="1" w:styleId="ParaAttribute8">
    <w:name w:val="ParaAttribute8"/>
    <w:rsid w:val="00483FC3"/>
    <w:pPr>
      <w:spacing w:after="0" w:line="240" w:lineRule="auto"/>
      <w:ind w:firstLine="851"/>
      <w:jc w:val="both"/>
    </w:pPr>
    <w:rPr>
      <w:rFonts w:ascii="Times New Roman" w:eastAsia="№Е" w:hAnsi="Times New Roman" w:cs="Times New Roman"/>
      <w:sz w:val="20"/>
      <w:szCs w:val="20"/>
      <w:lang w:eastAsia="ru-RU"/>
    </w:rPr>
  </w:style>
  <w:style w:type="character" w:customStyle="1" w:styleId="CharAttribute5">
    <w:name w:val="CharAttribute5"/>
    <w:rsid w:val="00483FC3"/>
    <w:rPr>
      <w:rFonts w:ascii="Batang" w:eastAsia="Times New Roman" w:hAnsi="Times New Roman" w:hint="eastAsia"/>
      <w:sz w:val="28"/>
    </w:rPr>
  </w:style>
  <w:style w:type="paragraph" w:customStyle="1" w:styleId="ParaAttribute2">
    <w:name w:val="ParaAttribute2"/>
    <w:rsid w:val="00483FC3"/>
    <w:pPr>
      <w:widowControl w:val="0"/>
      <w:wordWrap w:val="0"/>
      <w:spacing w:after="0" w:line="240" w:lineRule="auto"/>
      <w:ind w:right="-1"/>
      <w:jc w:val="center"/>
    </w:pPr>
    <w:rPr>
      <w:rFonts w:ascii="Times New Roman" w:eastAsia="№Е" w:hAnsi="Times New Roman" w:cs="Times New Roman"/>
      <w:sz w:val="20"/>
      <w:szCs w:val="20"/>
      <w:lang w:eastAsia="ru-RU"/>
    </w:rPr>
  </w:style>
  <w:style w:type="paragraph" w:customStyle="1" w:styleId="ParaAttribute3">
    <w:name w:val="ParaAttribute3"/>
    <w:rsid w:val="00483FC3"/>
    <w:pPr>
      <w:widowControl w:val="0"/>
      <w:wordWrap w:val="0"/>
      <w:spacing w:after="0" w:line="240" w:lineRule="auto"/>
      <w:ind w:right="-1"/>
      <w:jc w:val="center"/>
    </w:pPr>
    <w:rPr>
      <w:rFonts w:ascii="Times New Roman" w:eastAsia="№Е" w:hAnsi="Times New Roman" w:cs="Times New Roman"/>
      <w:sz w:val="20"/>
      <w:szCs w:val="20"/>
      <w:lang w:eastAsia="ru-RU"/>
    </w:rPr>
  </w:style>
  <w:style w:type="paragraph" w:customStyle="1" w:styleId="ParaAttribute5">
    <w:name w:val="ParaAttribute5"/>
    <w:rsid w:val="00483FC3"/>
    <w:pPr>
      <w:widowControl w:val="0"/>
      <w:wordWrap w:val="0"/>
      <w:spacing w:after="0" w:line="240" w:lineRule="auto"/>
      <w:ind w:right="-1"/>
      <w:jc w:val="both"/>
    </w:pPr>
    <w:rPr>
      <w:rFonts w:ascii="Times New Roman" w:eastAsia="№Е" w:hAnsi="Times New Roman" w:cs="Times New Roman"/>
      <w:sz w:val="20"/>
      <w:szCs w:val="20"/>
      <w:lang w:eastAsia="ru-RU"/>
    </w:rPr>
  </w:style>
  <w:style w:type="paragraph" w:styleId="34">
    <w:name w:val="Body Text Indent 3"/>
    <w:basedOn w:val="a"/>
    <w:link w:val="35"/>
    <w:unhideWhenUsed/>
    <w:rsid w:val="00483FC3"/>
    <w:pPr>
      <w:spacing w:before="64" w:after="120"/>
      <w:ind w:left="283" w:right="816"/>
      <w:jc w:val="both"/>
    </w:pPr>
    <w:rPr>
      <w:rFonts w:ascii="Calibri" w:eastAsia="Calibri" w:hAnsi="Calibri"/>
      <w:sz w:val="16"/>
      <w:szCs w:val="16"/>
      <w:lang w:val="en-US" w:eastAsia="en-US"/>
    </w:rPr>
  </w:style>
  <w:style w:type="character" w:customStyle="1" w:styleId="35">
    <w:name w:val="Основной текст с отступом 3 Знак"/>
    <w:basedOn w:val="a0"/>
    <w:link w:val="34"/>
    <w:rsid w:val="00483FC3"/>
    <w:rPr>
      <w:rFonts w:ascii="Calibri" w:eastAsia="Calibri" w:hAnsi="Calibri" w:cs="Times New Roman"/>
      <w:sz w:val="16"/>
      <w:szCs w:val="16"/>
      <w:lang w:val="en-US"/>
    </w:rPr>
  </w:style>
  <w:style w:type="character" w:customStyle="1" w:styleId="CharAttribute484">
    <w:name w:val="CharAttribute484"/>
    <w:uiPriority w:val="99"/>
    <w:rsid w:val="00483FC3"/>
    <w:rPr>
      <w:rFonts w:ascii="Times New Roman" w:eastAsia="Times New Roman"/>
      <w:i/>
      <w:sz w:val="28"/>
    </w:rPr>
  </w:style>
  <w:style w:type="paragraph" w:customStyle="1" w:styleId="ParaAttribute16">
    <w:name w:val="ParaAttribute16"/>
    <w:uiPriority w:val="99"/>
    <w:rsid w:val="00483FC3"/>
    <w:pPr>
      <w:spacing w:after="0" w:line="240" w:lineRule="auto"/>
      <w:ind w:left="1080"/>
      <w:jc w:val="both"/>
    </w:pPr>
    <w:rPr>
      <w:rFonts w:ascii="Times New Roman" w:eastAsia="№Е" w:hAnsi="Times New Roman" w:cs="Times New Roman"/>
      <w:sz w:val="20"/>
      <w:szCs w:val="20"/>
      <w:lang w:eastAsia="ru-RU"/>
    </w:rPr>
  </w:style>
  <w:style w:type="paragraph" w:styleId="afff8">
    <w:name w:val="Title"/>
    <w:basedOn w:val="a"/>
    <w:next w:val="a"/>
    <w:link w:val="16"/>
    <w:qFormat/>
    <w:rsid w:val="00483FC3"/>
    <w:pPr>
      <w:contextualSpacing/>
    </w:pPr>
    <w:rPr>
      <w:rFonts w:ascii="BookmanC" w:hAnsi="BookmanC"/>
      <w:b/>
      <w:szCs w:val="20"/>
      <w:lang w:eastAsia="ar-SA"/>
    </w:rPr>
  </w:style>
  <w:style w:type="character" w:customStyle="1" w:styleId="afffa">
    <w:name w:val="Заголовок Знак"/>
    <w:basedOn w:val="a0"/>
    <w:uiPriority w:val="10"/>
    <w:rsid w:val="00483FC3"/>
    <w:rPr>
      <w:rFonts w:asciiTheme="majorHAnsi" w:eastAsiaTheme="majorEastAsia" w:hAnsiTheme="majorHAnsi" w:cstheme="majorBidi"/>
      <w:spacing w:val="-10"/>
      <w:kern w:val="28"/>
      <w:sz w:val="56"/>
      <w:szCs w:val="5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17959</Words>
  <Characters>102367</Characters>
  <Application>Microsoft Office Word</Application>
  <DocSecurity>0</DocSecurity>
  <Lines>853</Lines>
  <Paragraphs>240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admin</cp:lastModifiedBy>
  <cp:revision>7</cp:revision>
  <dcterms:created xsi:type="dcterms:W3CDTF">2023-09-29T13:19:00Z</dcterms:created>
  <dcterms:modified xsi:type="dcterms:W3CDTF">2024-01-25T08:34:00Z</dcterms:modified>
</cp:coreProperties>
</file>